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68"/>
        <w:gridCol w:w="1058"/>
        <w:gridCol w:w="2268"/>
        <w:gridCol w:w="260"/>
        <w:gridCol w:w="1669"/>
        <w:gridCol w:w="214"/>
        <w:gridCol w:w="426"/>
        <w:gridCol w:w="426"/>
        <w:gridCol w:w="426"/>
        <w:gridCol w:w="426"/>
        <w:gridCol w:w="12"/>
      </w:tblGrid>
      <w:tr w:rsidR="00660A5F" w:rsidRPr="00660A5F" w:rsidTr="00A6096B">
        <w:trPr>
          <w:gridAfter w:val="1"/>
          <w:wAfter w:w="12" w:type="dxa"/>
        </w:trPr>
        <w:tc>
          <w:tcPr>
            <w:tcW w:w="10759" w:type="dxa"/>
            <w:gridSpan w:val="11"/>
            <w:shd w:val="pct5" w:color="auto" w:fill="auto"/>
          </w:tcPr>
          <w:p w:rsidR="00660A5F" w:rsidRPr="00660A5F" w:rsidRDefault="00660A5F" w:rsidP="00660A5F">
            <w:pPr>
              <w:keepNext/>
              <w:tabs>
                <w:tab w:val="right" w:pos="3370"/>
              </w:tabs>
              <w:jc w:val="center"/>
              <w:outlineLvl w:val="0"/>
              <w:rPr>
                <w:rFonts w:ascii="Arial" w:hAnsi="Arial" w:cs="Arial"/>
                <w:b/>
                <w:bCs/>
                <w:color w:val="000000"/>
                <w:szCs w:val="20"/>
              </w:rPr>
            </w:pPr>
            <w:r w:rsidRPr="00660A5F">
              <w:rPr>
                <w:rFonts w:ascii="Comic Sans MS" w:hAnsi="Comic Sans MS" w:cs="Arial"/>
                <w:b/>
                <w:bCs/>
                <w:iCs/>
                <w:noProof/>
                <w:sz w:val="28"/>
                <w:szCs w:val="32"/>
                <w:lang w:eastAsia="fr-FR"/>
              </w:rPr>
              <mc:AlternateContent>
                <mc:Choice Requires="wps">
                  <w:drawing>
                    <wp:anchor distT="0" distB="0" distL="114300" distR="114300" simplePos="0" relativeHeight="251907072" behindDoc="0" locked="0" layoutInCell="1" allowOverlap="1" wp14:anchorId="5F6425B6" wp14:editId="2007AFD4">
                      <wp:simplePos x="0" y="0"/>
                      <wp:positionH relativeFrom="column">
                        <wp:posOffset>-43180</wp:posOffset>
                      </wp:positionH>
                      <wp:positionV relativeFrom="paragraph">
                        <wp:posOffset>-24130</wp:posOffset>
                      </wp:positionV>
                      <wp:extent cx="2364740" cy="489585"/>
                      <wp:effectExtent l="4445" t="0" r="2540" b="0"/>
                      <wp:wrapNone/>
                      <wp:docPr id="17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740" cy="48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7B9" w:rsidRDefault="004C37B9" w:rsidP="00660A5F">
                                  <w:pPr>
                                    <w:rPr>
                                      <w:rFonts w:ascii="Comic Sans MS" w:hAnsi="Comic Sans MS"/>
                                      <w:b/>
                                      <w:sz w:val="20"/>
                                    </w:rPr>
                                  </w:pPr>
                                  <w:r w:rsidRPr="00CF66BE">
                                    <w:rPr>
                                      <w:rFonts w:ascii="Comic Sans MS" w:hAnsi="Comic Sans MS"/>
                                      <w:b/>
                                      <w:sz w:val="20"/>
                                    </w:rPr>
                                    <w:t xml:space="preserve">Du </w:t>
                                  </w:r>
                                  <w:r>
                                    <w:rPr>
                                      <w:rFonts w:ascii="Comic Sans MS" w:hAnsi="Comic Sans MS"/>
                                      <w:b/>
                                      <w:sz w:val="20"/>
                                    </w:rPr>
                                    <w:t xml:space="preserve">    …</w:t>
                                  </w:r>
                                </w:p>
                                <w:p w:rsidR="004C37B9" w:rsidRPr="00CF66BE" w:rsidRDefault="004C37B9" w:rsidP="00660A5F">
                                  <w:pPr>
                                    <w:rPr>
                                      <w:rFonts w:ascii="Comic Sans MS" w:hAnsi="Comic Sans MS"/>
                                      <w:b/>
                                      <w:sz w:val="20"/>
                                    </w:rPr>
                                  </w:pPr>
                                  <w:proofErr w:type="gramStart"/>
                                  <w:r w:rsidRPr="00CF66BE">
                                    <w:rPr>
                                      <w:rFonts w:ascii="Comic Sans MS" w:hAnsi="Comic Sans MS"/>
                                      <w:b/>
                                      <w:sz w:val="20"/>
                                    </w:rPr>
                                    <w:t>au</w:t>
                                  </w:r>
                                  <w:proofErr w:type="gramEnd"/>
                                  <w:r>
                                    <w:rPr>
                                      <w:rFonts w:ascii="Comic Sans MS" w:hAnsi="Comic Sans MS"/>
                                      <w:b/>
                                      <w:sz w:val="20"/>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4pt;margin-top:-1.9pt;width:186.2pt;height:38.5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Sz5tQIAALs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" filled="f" stroked="f">
                      <v:textbox>
                        <w:txbxContent>
                          <w:p w:rsidR="004C37B9" w:rsidRDefault="004C37B9" w:rsidP="00660A5F">
                            <w:pPr>
                              <w:rPr>
                                <w:rFonts w:ascii="Comic Sans MS" w:hAnsi="Comic Sans MS"/>
                                <w:b/>
                                <w:sz w:val="20"/>
                              </w:rPr>
                            </w:pPr>
                            <w:r w:rsidRPr="00CF66BE">
                              <w:rPr>
                                <w:rFonts w:ascii="Comic Sans MS" w:hAnsi="Comic Sans MS"/>
                                <w:b/>
                                <w:sz w:val="20"/>
                              </w:rPr>
                              <w:t xml:space="preserve">Du </w:t>
                            </w:r>
                            <w:r>
                              <w:rPr>
                                <w:rFonts w:ascii="Comic Sans MS" w:hAnsi="Comic Sans MS"/>
                                <w:b/>
                                <w:sz w:val="20"/>
                              </w:rPr>
                              <w:t xml:space="preserve">    …</w:t>
                            </w:r>
                          </w:p>
                          <w:p w:rsidR="004C37B9" w:rsidRPr="00CF66BE" w:rsidRDefault="004C37B9" w:rsidP="00660A5F">
                            <w:pPr>
                              <w:rPr>
                                <w:rFonts w:ascii="Comic Sans MS" w:hAnsi="Comic Sans MS"/>
                                <w:b/>
                                <w:sz w:val="20"/>
                              </w:rPr>
                            </w:pPr>
                            <w:proofErr w:type="gramStart"/>
                            <w:r w:rsidRPr="00CF66BE">
                              <w:rPr>
                                <w:rFonts w:ascii="Comic Sans MS" w:hAnsi="Comic Sans MS"/>
                                <w:b/>
                                <w:sz w:val="20"/>
                              </w:rPr>
                              <w:t>au</w:t>
                            </w:r>
                            <w:proofErr w:type="gramEnd"/>
                            <w:r>
                              <w:rPr>
                                <w:rFonts w:ascii="Comic Sans MS" w:hAnsi="Comic Sans MS"/>
                                <w:b/>
                                <w:sz w:val="20"/>
                              </w:rPr>
                              <w:tab/>
                              <w:t>…</w:t>
                            </w:r>
                          </w:p>
                        </w:txbxContent>
                      </v:textbox>
                    </v:shape>
                  </w:pict>
                </mc:Fallback>
              </mc:AlternateContent>
            </w:r>
            <w:r w:rsidRPr="00660A5F">
              <w:rPr>
                <w:rFonts w:ascii="Tahoma" w:hAnsi="Tahoma"/>
                <w:b/>
                <w:bCs/>
                <w:i/>
                <w:noProof/>
                <w:sz w:val="28"/>
                <w:szCs w:val="32"/>
                <w:lang w:eastAsia="fr-FR"/>
              </w:rPr>
              <w:drawing>
                <wp:anchor distT="0" distB="0" distL="114300" distR="114300" simplePos="0" relativeHeight="251914240" behindDoc="0" locked="0" layoutInCell="1" allowOverlap="1" wp14:anchorId="61F12364" wp14:editId="7AE7A930">
                  <wp:simplePos x="0" y="0"/>
                  <wp:positionH relativeFrom="column">
                    <wp:posOffset>6050280</wp:posOffset>
                  </wp:positionH>
                  <wp:positionV relativeFrom="paragraph">
                    <wp:posOffset>-123190</wp:posOffset>
                  </wp:positionV>
                  <wp:extent cx="534670" cy="534670"/>
                  <wp:effectExtent l="0" t="0" r="0" b="0"/>
                  <wp:wrapNone/>
                  <wp:docPr id="1698" name="Image 35" descr="medical-equipmen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edical-equipment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0A5F">
              <w:rPr>
                <w:rFonts w:ascii="Comic Sans MS" w:hAnsi="Comic Sans MS" w:cs="Arial"/>
                <w:b/>
                <w:bCs/>
                <w:iCs/>
                <w:szCs w:val="20"/>
              </w:rPr>
              <w:t>Thème 1 : La santé</w:t>
            </w:r>
          </w:p>
          <w:p w:rsidR="00660A5F" w:rsidRPr="00660A5F" w:rsidRDefault="00660A5F" w:rsidP="00660A5F">
            <w:pPr>
              <w:keepNext/>
              <w:jc w:val="center"/>
              <w:outlineLvl w:val="0"/>
              <w:rPr>
                <w:rFonts w:ascii="Comic Sans MS" w:hAnsi="Comic Sans MS" w:cs="Arial"/>
                <w:b/>
                <w:bCs/>
                <w:iCs/>
                <w:sz w:val="20"/>
                <w:szCs w:val="20"/>
              </w:rPr>
            </w:pPr>
            <w:r w:rsidRPr="00660A5F">
              <w:rPr>
                <w:rFonts w:ascii="Comic Sans MS" w:hAnsi="Comic Sans MS" w:cs="Arial"/>
                <w:b/>
                <w:bCs/>
                <w:szCs w:val="20"/>
              </w:rPr>
              <w:t>Chapitre : Le régime périodique</w:t>
            </w:r>
          </w:p>
        </w:tc>
      </w:tr>
      <w:tr w:rsidR="00660A5F" w:rsidRPr="00660A5F" w:rsidTr="00A6096B">
        <w:trPr>
          <w:gridAfter w:val="1"/>
          <w:wAfter w:w="12" w:type="dxa"/>
          <w:trHeight w:val="20"/>
        </w:trPr>
        <w:tc>
          <w:tcPr>
            <w:tcW w:w="9055" w:type="dxa"/>
            <w:gridSpan w:val="7"/>
            <w:tcBorders>
              <w:bottom w:val="nil"/>
            </w:tcBorders>
          </w:tcPr>
          <w:p w:rsidR="00660A5F" w:rsidRPr="00660A5F" w:rsidRDefault="00660A5F" w:rsidP="00660A5F">
            <w:pPr>
              <w:keepNext/>
              <w:tabs>
                <w:tab w:val="right" w:leader="dot" w:pos="8788"/>
              </w:tabs>
              <w:outlineLvl w:val="0"/>
              <w:rPr>
                <w:rFonts w:ascii="Comic Sans MS" w:hAnsi="Comic Sans MS" w:cs="Arial"/>
                <w:b/>
                <w:bCs/>
                <w:iCs/>
                <w:sz w:val="20"/>
                <w:szCs w:val="20"/>
              </w:rPr>
            </w:pPr>
            <w:r w:rsidRPr="00660A5F">
              <w:rPr>
                <w:rFonts w:ascii="Comic Sans MS" w:hAnsi="Comic Sans MS" w:cs="Arial"/>
                <w:b/>
                <w:bCs/>
                <w:iCs/>
                <w:sz w:val="20"/>
                <w:szCs w:val="20"/>
              </w:rPr>
              <w:t xml:space="preserve">Objectifs : </w:t>
            </w:r>
          </w:p>
        </w:tc>
        <w:tc>
          <w:tcPr>
            <w:tcW w:w="426" w:type="dxa"/>
            <w:vAlign w:val="center"/>
          </w:tcPr>
          <w:p w:rsidR="00660A5F" w:rsidRPr="00660A5F" w:rsidRDefault="00660A5F" w:rsidP="00660A5F">
            <w:pPr>
              <w:tabs>
                <w:tab w:val="right" w:leader="dot" w:pos="8788"/>
              </w:tabs>
              <w:spacing w:after="20"/>
              <w:jc w:val="center"/>
              <w:rPr>
                <w:rFonts w:ascii="Comic Sans MS" w:hAnsi="Comic Sans MS"/>
                <w:sz w:val="10"/>
              </w:rPr>
            </w:pPr>
            <w:r w:rsidRPr="00660A5F">
              <w:rPr>
                <w:rFonts w:ascii="Calibri" w:hAnsi="Calibri" w:cs="Arial"/>
                <w:sz w:val="20"/>
                <w:szCs w:val="16"/>
              </w:rPr>
              <w:sym w:font="Wingdings" w:char="F04A"/>
            </w:r>
          </w:p>
        </w:tc>
        <w:tc>
          <w:tcPr>
            <w:tcW w:w="426" w:type="dxa"/>
            <w:vAlign w:val="center"/>
          </w:tcPr>
          <w:p w:rsidR="00660A5F" w:rsidRPr="00660A5F" w:rsidRDefault="00660A5F" w:rsidP="00660A5F">
            <w:pPr>
              <w:tabs>
                <w:tab w:val="right" w:leader="dot" w:pos="8788"/>
              </w:tabs>
              <w:spacing w:after="20"/>
              <w:jc w:val="center"/>
              <w:rPr>
                <w:rFonts w:ascii="Comic Sans MS" w:hAnsi="Comic Sans MS"/>
                <w:sz w:val="10"/>
              </w:rPr>
            </w:pPr>
            <w:r w:rsidRPr="00660A5F">
              <w:rPr>
                <w:rFonts w:ascii="Calibri" w:hAnsi="Calibri" w:cs="Arial"/>
                <w:sz w:val="16"/>
                <w:szCs w:val="16"/>
              </w:rPr>
              <w:sym w:font="Wingdings" w:char="F04A"/>
            </w:r>
          </w:p>
        </w:tc>
        <w:tc>
          <w:tcPr>
            <w:tcW w:w="426" w:type="dxa"/>
            <w:vAlign w:val="center"/>
          </w:tcPr>
          <w:p w:rsidR="00660A5F" w:rsidRPr="00660A5F" w:rsidRDefault="00660A5F" w:rsidP="00660A5F">
            <w:pPr>
              <w:keepNext/>
              <w:jc w:val="center"/>
              <w:outlineLvl w:val="0"/>
              <w:rPr>
                <w:rFonts w:ascii="Comic Sans MS" w:hAnsi="Comic Sans MS" w:cs="Arial"/>
                <w:bCs/>
                <w:i/>
                <w:iCs/>
                <w:sz w:val="16"/>
                <w:szCs w:val="16"/>
              </w:rPr>
            </w:pPr>
            <w:r w:rsidRPr="00660A5F">
              <w:rPr>
                <w:rFonts w:ascii="Calibri" w:hAnsi="Calibri" w:cs="Arial"/>
                <w:bCs/>
                <w:sz w:val="12"/>
                <w:szCs w:val="16"/>
              </w:rPr>
              <w:sym w:font="Wingdings" w:char="F04A"/>
            </w:r>
          </w:p>
        </w:tc>
        <w:tc>
          <w:tcPr>
            <w:tcW w:w="426" w:type="dxa"/>
            <w:vAlign w:val="center"/>
          </w:tcPr>
          <w:p w:rsidR="00660A5F" w:rsidRPr="00660A5F" w:rsidRDefault="00660A5F" w:rsidP="00660A5F">
            <w:pPr>
              <w:tabs>
                <w:tab w:val="right" w:leader="dot" w:pos="8788"/>
              </w:tabs>
              <w:spacing w:after="20"/>
              <w:ind w:left="-127" w:right="-89"/>
              <w:jc w:val="center"/>
              <w:rPr>
                <w:rFonts w:ascii="Comic Sans MS" w:hAnsi="Comic Sans MS"/>
                <w:sz w:val="14"/>
              </w:rPr>
            </w:pPr>
            <w:proofErr w:type="spellStart"/>
            <w:r w:rsidRPr="00660A5F">
              <w:rPr>
                <w:rFonts w:ascii="Calibri" w:hAnsi="Calibri" w:cs="Arial"/>
                <w:i/>
                <w:sz w:val="14"/>
                <w:szCs w:val="16"/>
              </w:rPr>
              <w:t>Comp</w:t>
            </w:r>
            <w:proofErr w:type="spellEnd"/>
          </w:p>
        </w:tc>
      </w:tr>
      <w:tr w:rsidR="00660A5F" w:rsidRPr="00660A5F" w:rsidTr="00A6096B">
        <w:trPr>
          <w:gridAfter w:val="1"/>
          <w:wAfter w:w="12" w:type="dxa"/>
          <w:trHeight w:val="20"/>
        </w:trPr>
        <w:tc>
          <w:tcPr>
            <w:tcW w:w="9055" w:type="dxa"/>
            <w:gridSpan w:val="7"/>
            <w:tcBorders>
              <w:top w:val="nil"/>
              <w:bottom w:val="nil"/>
            </w:tcBorders>
          </w:tcPr>
          <w:p w:rsidR="00660A5F" w:rsidRPr="00660A5F" w:rsidRDefault="00660A5F" w:rsidP="00660A5F">
            <w:pPr>
              <w:tabs>
                <w:tab w:val="right" w:leader="dot" w:pos="8788"/>
              </w:tabs>
              <w:autoSpaceDE w:val="0"/>
              <w:spacing w:after="20"/>
              <w:rPr>
                <w:rFonts w:ascii="Comic Sans MS" w:eastAsia="Arial" w:hAnsi="Comic Sans MS" w:cs="Arial"/>
                <w:color w:val="000000"/>
                <w:sz w:val="16"/>
                <w:szCs w:val="20"/>
              </w:rPr>
            </w:pPr>
            <w:r w:rsidRPr="00660A5F">
              <w:rPr>
                <w:rFonts w:ascii="Comic Sans MS" w:eastAsia="Arial" w:hAnsi="Comic Sans MS" w:cs="Arial"/>
                <w:color w:val="000000"/>
                <w:sz w:val="16"/>
                <w:szCs w:val="20"/>
              </w:rPr>
              <w:t>Connaître et utiliser les définitions de la période et de la fréquence d’un phénomène périodique</w:t>
            </w:r>
            <w:r w:rsidRPr="00660A5F">
              <w:rPr>
                <w:rFonts w:ascii="Comic Sans MS" w:eastAsia="Arial" w:hAnsi="Comic Sans MS" w:cs="Arial"/>
                <w:color w:val="000000"/>
                <w:sz w:val="16"/>
                <w:szCs w:val="20"/>
              </w:rPr>
              <w:tab/>
            </w:r>
          </w:p>
        </w:tc>
        <w:tc>
          <w:tcPr>
            <w:tcW w:w="426" w:type="dxa"/>
          </w:tcPr>
          <w:p w:rsidR="00660A5F" w:rsidRPr="00660A5F" w:rsidRDefault="00660A5F" w:rsidP="00660A5F">
            <w:pPr>
              <w:tabs>
                <w:tab w:val="right" w:leader="dot" w:pos="8788"/>
              </w:tabs>
              <w:spacing w:after="20"/>
              <w:rPr>
                <w:rFonts w:ascii="Comic Sans MS" w:hAnsi="Comic Sans MS"/>
                <w:sz w:val="10"/>
              </w:rPr>
            </w:pPr>
          </w:p>
        </w:tc>
        <w:tc>
          <w:tcPr>
            <w:tcW w:w="426" w:type="dxa"/>
          </w:tcPr>
          <w:p w:rsidR="00660A5F" w:rsidRPr="00660A5F" w:rsidRDefault="00660A5F" w:rsidP="00660A5F">
            <w:pPr>
              <w:tabs>
                <w:tab w:val="right" w:leader="dot" w:pos="8788"/>
              </w:tabs>
              <w:spacing w:after="20"/>
              <w:rPr>
                <w:rFonts w:ascii="Comic Sans MS" w:hAnsi="Comic Sans MS"/>
                <w:sz w:val="10"/>
              </w:rPr>
            </w:pPr>
          </w:p>
        </w:tc>
        <w:tc>
          <w:tcPr>
            <w:tcW w:w="426" w:type="dxa"/>
          </w:tcPr>
          <w:p w:rsidR="00660A5F" w:rsidRPr="00660A5F" w:rsidRDefault="00660A5F" w:rsidP="00660A5F">
            <w:pPr>
              <w:tabs>
                <w:tab w:val="right" w:leader="dot" w:pos="8788"/>
              </w:tabs>
              <w:spacing w:after="20"/>
              <w:rPr>
                <w:rFonts w:ascii="Comic Sans MS" w:hAnsi="Comic Sans MS"/>
                <w:sz w:val="10"/>
              </w:rPr>
            </w:pPr>
          </w:p>
        </w:tc>
        <w:tc>
          <w:tcPr>
            <w:tcW w:w="426" w:type="dxa"/>
          </w:tcPr>
          <w:p w:rsidR="00660A5F" w:rsidRPr="00660A5F" w:rsidRDefault="00660A5F" w:rsidP="00660A5F">
            <w:pPr>
              <w:tabs>
                <w:tab w:val="right" w:leader="dot" w:pos="8788"/>
              </w:tabs>
              <w:spacing w:after="20"/>
              <w:rPr>
                <w:rFonts w:ascii="Comic Sans MS" w:hAnsi="Comic Sans MS"/>
                <w:sz w:val="10"/>
              </w:rPr>
            </w:pPr>
          </w:p>
        </w:tc>
      </w:tr>
      <w:tr w:rsidR="00660A5F" w:rsidRPr="00660A5F" w:rsidTr="00A6096B">
        <w:trPr>
          <w:gridAfter w:val="1"/>
          <w:wAfter w:w="12" w:type="dxa"/>
          <w:trHeight w:val="20"/>
        </w:trPr>
        <w:tc>
          <w:tcPr>
            <w:tcW w:w="9055" w:type="dxa"/>
            <w:gridSpan w:val="7"/>
            <w:tcBorders>
              <w:top w:val="nil"/>
              <w:bottom w:val="nil"/>
            </w:tcBorders>
          </w:tcPr>
          <w:p w:rsidR="00660A5F" w:rsidRPr="00660A5F" w:rsidRDefault="00660A5F" w:rsidP="00660A5F">
            <w:pPr>
              <w:tabs>
                <w:tab w:val="right" w:leader="dot" w:pos="8788"/>
              </w:tabs>
              <w:autoSpaceDE w:val="0"/>
              <w:spacing w:after="20"/>
              <w:rPr>
                <w:rFonts w:ascii="Comic Sans MS" w:eastAsia="Arial" w:hAnsi="Comic Sans MS" w:cs="Arial"/>
                <w:color w:val="000000"/>
                <w:sz w:val="16"/>
                <w:szCs w:val="20"/>
              </w:rPr>
            </w:pPr>
            <w:r w:rsidRPr="00660A5F">
              <w:rPr>
                <w:rFonts w:ascii="Comic Sans MS" w:eastAsia="Arial" w:hAnsi="Comic Sans MS" w:cs="Arial"/>
                <w:color w:val="000000"/>
                <w:sz w:val="16"/>
                <w:szCs w:val="20"/>
              </w:rPr>
              <w:t>Extraire et exploiter des informations sur la nature des ondes sonores et électromagnétiques</w:t>
            </w:r>
            <w:r w:rsidRPr="00660A5F">
              <w:rPr>
                <w:rFonts w:ascii="Comic Sans MS" w:eastAsia="Arial" w:hAnsi="Comic Sans MS" w:cs="Arial"/>
                <w:color w:val="000000"/>
                <w:sz w:val="16"/>
                <w:szCs w:val="20"/>
              </w:rPr>
              <w:tab/>
            </w:r>
          </w:p>
        </w:tc>
        <w:tc>
          <w:tcPr>
            <w:tcW w:w="426" w:type="dxa"/>
          </w:tcPr>
          <w:p w:rsidR="00660A5F" w:rsidRPr="00660A5F" w:rsidRDefault="00660A5F" w:rsidP="00660A5F">
            <w:pPr>
              <w:tabs>
                <w:tab w:val="right" w:leader="dot" w:pos="8788"/>
              </w:tabs>
              <w:spacing w:after="20"/>
              <w:rPr>
                <w:rFonts w:ascii="Comic Sans MS" w:hAnsi="Comic Sans MS"/>
                <w:sz w:val="10"/>
              </w:rPr>
            </w:pPr>
          </w:p>
        </w:tc>
        <w:tc>
          <w:tcPr>
            <w:tcW w:w="426" w:type="dxa"/>
          </w:tcPr>
          <w:p w:rsidR="00660A5F" w:rsidRPr="00660A5F" w:rsidRDefault="00660A5F" w:rsidP="00660A5F">
            <w:pPr>
              <w:tabs>
                <w:tab w:val="right" w:leader="dot" w:pos="8788"/>
              </w:tabs>
              <w:spacing w:after="20"/>
              <w:rPr>
                <w:rFonts w:ascii="Comic Sans MS" w:hAnsi="Comic Sans MS"/>
                <w:sz w:val="10"/>
              </w:rPr>
            </w:pPr>
          </w:p>
        </w:tc>
        <w:tc>
          <w:tcPr>
            <w:tcW w:w="426" w:type="dxa"/>
          </w:tcPr>
          <w:p w:rsidR="00660A5F" w:rsidRPr="00660A5F" w:rsidRDefault="00660A5F" w:rsidP="00660A5F">
            <w:pPr>
              <w:tabs>
                <w:tab w:val="right" w:leader="dot" w:pos="8788"/>
              </w:tabs>
              <w:spacing w:after="20"/>
              <w:rPr>
                <w:rFonts w:ascii="Comic Sans MS" w:hAnsi="Comic Sans MS"/>
                <w:sz w:val="10"/>
              </w:rPr>
            </w:pPr>
          </w:p>
        </w:tc>
        <w:tc>
          <w:tcPr>
            <w:tcW w:w="426" w:type="dxa"/>
          </w:tcPr>
          <w:p w:rsidR="00660A5F" w:rsidRPr="00660A5F" w:rsidRDefault="00660A5F" w:rsidP="00660A5F">
            <w:pPr>
              <w:tabs>
                <w:tab w:val="right" w:leader="dot" w:pos="8788"/>
              </w:tabs>
              <w:spacing w:after="20"/>
              <w:rPr>
                <w:rFonts w:ascii="Comic Sans MS" w:hAnsi="Comic Sans MS"/>
                <w:sz w:val="10"/>
              </w:rPr>
            </w:pPr>
          </w:p>
        </w:tc>
      </w:tr>
      <w:tr w:rsidR="00660A5F" w:rsidRPr="00660A5F" w:rsidTr="00A6096B">
        <w:trPr>
          <w:gridAfter w:val="1"/>
          <w:wAfter w:w="12" w:type="dxa"/>
          <w:trHeight w:val="20"/>
        </w:trPr>
        <w:tc>
          <w:tcPr>
            <w:tcW w:w="9055" w:type="dxa"/>
            <w:gridSpan w:val="7"/>
            <w:tcBorders>
              <w:top w:val="nil"/>
              <w:bottom w:val="nil"/>
            </w:tcBorders>
          </w:tcPr>
          <w:p w:rsidR="00660A5F" w:rsidRPr="00660A5F" w:rsidRDefault="00660A5F" w:rsidP="00660A5F">
            <w:pPr>
              <w:keepNext/>
              <w:tabs>
                <w:tab w:val="right" w:leader="dot" w:pos="8788"/>
              </w:tabs>
              <w:outlineLvl w:val="0"/>
              <w:rPr>
                <w:rFonts w:ascii="Comic Sans MS" w:hAnsi="Comic Sans MS" w:cs="Arial"/>
                <w:bCs/>
                <w:iCs/>
                <w:sz w:val="20"/>
                <w:szCs w:val="20"/>
              </w:rPr>
            </w:pPr>
            <w:r w:rsidRPr="00660A5F">
              <w:rPr>
                <w:rFonts w:ascii="Comic Sans MS" w:hAnsi="Comic Sans MS"/>
                <w:bCs/>
                <w:sz w:val="16"/>
                <w:szCs w:val="20"/>
                <w:lang w:val="x-none"/>
              </w:rPr>
              <w:t>Extraire et exploiter des informations sur les domaines de fréquences et les applications médicales</w:t>
            </w:r>
            <w:r w:rsidRPr="00660A5F">
              <w:rPr>
                <w:rFonts w:ascii="Comic Sans MS" w:hAnsi="Comic Sans MS"/>
                <w:bCs/>
                <w:sz w:val="16"/>
                <w:szCs w:val="20"/>
                <w:lang w:val="x-none"/>
              </w:rPr>
              <w:tab/>
            </w:r>
          </w:p>
        </w:tc>
        <w:tc>
          <w:tcPr>
            <w:tcW w:w="426" w:type="dxa"/>
          </w:tcPr>
          <w:p w:rsidR="00660A5F" w:rsidRPr="00660A5F" w:rsidRDefault="00660A5F" w:rsidP="00660A5F">
            <w:pPr>
              <w:tabs>
                <w:tab w:val="right" w:leader="dot" w:pos="8788"/>
              </w:tabs>
              <w:spacing w:after="20"/>
              <w:rPr>
                <w:rFonts w:ascii="Comic Sans MS" w:hAnsi="Comic Sans MS"/>
                <w:sz w:val="10"/>
              </w:rPr>
            </w:pPr>
          </w:p>
        </w:tc>
        <w:tc>
          <w:tcPr>
            <w:tcW w:w="426" w:type="dxa"/>
          </w:tcPr>
          <w:p w:rsidR="00660A5F" w:rsidRPr="00660A5F" w:rsidRDefault="00660A5F" w:rsidP="00660A5F">
            <w:pPr>
              <w:tabs>
                <w:tab w:val="right" w:leader="dot" w:pos="8788"/>
              </w:tabs>
              <w:spacing w:after="20"/>
              <w:rPr>
                <w:rFonts w:ascii="Comic Sans MS" w:hAnsi="Comic Sans MS"/>
                <w:sz w:val="10"/>
              </w:rPr>
            </w:pPr>
          </w:p>
        </w:tc>
        <w:tc>
          <w:tcPr>
            <w:tcW w:w="426" w:type="dxa"/>
          </w:tcPr>
          <w:p w:rsidR="00660A5F" w:rsidRPr="00660A5F" w:rsidRDefault="00660A5F" w:rsidP="00660A5F">
            <w:pPr>
              <w:tabs>
                <w:tab w:val="right" w:leader="dot" w:pos="8788"/>
              </w:tabs>
              <w:spacing w:after="20"/>
              <w:rPr>
                <w:rFonts w:ascii="Comic Sans MS" w:hAnsi="Comic Sans MS"/>
                <w:sz w:val="10"/>
              </w:rPr>
            </w:pPr>
          </w:p>
        </w:tc>
        <w:tc>
          <w:tcPr>
            <w:tcW w:w="426" w:type="dxa"/>
          </w:tcPr>
          <w:p w:rsidR="00660A5F" w:rsidRPr="00660A5F" w:rsidRDefault="00660A5F" w:rsidP="00660A5F">
            <w:pPr>
              <w:tabs>
                <w:tab w:val="right" w:leader="dot" w:pos="8788"/>
              </w:tabs>
              <w:spacing w:after="20"/>
              <w:rPr>
                <w:rFonts w:ascii="Comic Sans MS" w:hAnsi="Comic Sans MS"/>
                <w:sz w:val="10"/>
              </w:rPr>
            </w:pPr>
          </w:p>
        </w:tc>
      </w:tr>
      <w:tr w:rsidR="00660A5F" w:rsidRPr="00660A5F" w:rsidTr="00A6096B">
        <w:trPr>
          <w:gridAfter w:val="1"/>
          <w:wAfter w:w="12" w:type="dxa"/>
          <w:trHeight w:val="20"/>
        </w:trPr>
        <w:tc>
          <w:tcPr>
            <w:tcW w:w="9055" w:type="dxa"/>
            <w:gridSpan w:val="7"/>
            <w:tcBorders>
              <w:top w:val="nil"/>
              <w:bottom w:val="nil"/>
            </w:tcBorders>
          </w:tcPr>
          <w:p w:rsidR="00660A5F" w:rsidRPr="00660A5F" w:rsidRDefault="00660A5F" w:rsidP="00660A5F">
            <w:pPr>
              <w:tabs>
                <w:tab w:val="right" w:leader="dot" w:pos="8788"/>
              </w:tabs>
              <w:autoSpaceDE w:val="0"/>
              <w:spacing w:after="20"/>
              <w:rPr>
                <w:rFonts w:ascii="Comic Sans MS" w:eastAsia="Arial" w:hAnsi="Comic Sans MS" w:cs="Arial"/>
                <w:color w:val="000000"/>
                <w:sz w:val="16"/>
                <w:szCs w:val="20"/>
              </w:rPr>
            </w:pPr>
            <w:r w:rsidRPr="00660A5F">
              <w:rPr>
                <w:rFonts w:ascii="Comic Sans MS" w:eastAsia="Arial" w:hAnsi="Comic Sans MS" w:cs="Arial"/>
                <w:color w:val="000000"/>
                <w:sz w:val="16"/>
                <w:szCs w:val="20"/>
              </w:rPr>
              <w:t>Connaître une valeur approchée de la vitesse du son dans l’air</w:t>
            </w:r>
            <w:r w:rsidRPr="00660A5F">
              <w:rPr>
                <w:rFonts w:ascii="Comic Sans MS" w:eastAsia="Arial" w:hAnsi="Comic Sans MS" w:cs="Arial"/>
                <w:color w:val="000000"/>
                <w:sz w:val="16"/>
                <w:szCs w:val="20"/>
              </w:rPr>
              <w:tab/>
            </w:r>
          </w:p>
        </w:tc>
        <w:tc>
          <w:tcPr>
            <w:tcW w:w="426" w:type="dxa"/>
          </w:tcPr>
          <w:p w:rsidR="00660A5F" w:rsidRPr="00660A5F" w:rsidRDefault="00660A5F" w:rsidP="00660A5F">
            <w:pPr>
              <w:tabs>
                <w:tab w:val="right" w:leader="dot" w:pos="8788"/>
              </w:tabs>
              <w:spacing w:after="20"/>
              <w:rPr>
                <w:rFonts w:ascii="Comic Sans MS" w:hAnsi="Comic Sans MS"/>
                <w:sz w:val="10"/>
              </w:rPr>
            </w:pPr>
          </w:p>
        </w:tc>
        <w:tc>
          <w:tcPr>
            <w:tcW w:w="426" w:type="dxa"/>
          </w:tcPr>
          <w:p w:rsidR="00660A5F" w:rsidRPr="00660A5F" w:rsidRDefault="00660A5F" w:rsidP="00660A5F">
            <w:pPr>
              <w:tabs>
                <w:tab w:val="right" w:leader="dot" w:pos="8788"/>
              </w:tabs>
              <w:spacing w:after="20"/>
              <w:rPr>
                <w:rFonts w:ascii="Comic Sans MS" w:hAnsi="Comic Sans MS"/>
                <w:sz w:val="10"/>
              </w:rPr>
            </w:pPr>
          </w:p>
        </w:tc>
        <w:tc>
          <w:tcPr>
            <w:tcW w:w="426" w:type="dxa"/>
          </w:tcPr>
          <w:p w:rsidR="00660A5F" w:rsidRPr="00660A5F" w:rsidRDefault="00660A5F" w:rsidP="00660A5F">
            <w:pPr>
              <w:tabs>
                <w:tab w:val="right" w:leader="dot" w:pos="8788"/>
              </w:tabs>
              <w:spacing w:after="20"/>
              <w:rPr>
                <w:rFonts w:ascii="Comic Sans MS" w:hAnsi="Comic Sans MS"/>
                <w:sz w:val="10"/>
              </w:rPr>
            </w:pPr>
          </w:p>
        </w:tc>
        <w:tc>
          <w:tcPr>
            <w:tcW w:w="426" w:type="dxa"/>
          </w:tcPr>
          <w:p w:rsidR="00660A5F" w:rsidRPr="00660A5F" w:rsidRDefault="00660A5F" w:rsidP="00660A5F">
            <w:pPr>
              <w:tabs>
                <w:tab w:val="right" w:leader="dot" w:pos="8788"/>
              </w:tabs>
              <w:spacing w:after="20"/>
              <w:rPr>
                <w:rFonts w:ascii="Comic Sans MS" w:hAnsi="Comic Sans MS"/>
                <w:sz w:val="10"/>
              </w:rPr>
            </w:pPr>
          </w:p>
        </w:tc>
      </w:tr>
      <w:tr w:rsidR="00660A5F" w:rsidRPr="00660A5F" w:rsidTr="00A6096B">
        <w:trPr>
          <w:gridAfter w:val="1"/>
          <w:wAfter w:w="12" w:type="dxa"/>
          <w:trHeight w:val="20"/>
        </w:trPr>
        <w:tc>
          <w:tcPr>
            <w:tcW w:w="9055" w:type="dxa"/>
            <w:gridSpan w:val="7"/>
            <w:tcBorders>
              <w:top w:val="nil"/>
              <w:bottom w:val="nil"/>
            </w:tcBorders>
          </w:tcPr>
          <w:p w:rsidR="00660A5F" w:rsidRPr="00660A5F" w:rsidRDefault="00660A5F" w:rsidP="00660A5F">
            <w:pPr>
              <w:tabs>
                <w:tab w:val="right" w:leader="dot" w:pos="8788"/>
              </w:tabs>
              <w:autoSpaceDE w:val="0"/>
              <w:spacing w:after="20"/>
              <w:rPr>
                <w:rFonts w:ascii="Comic Sans MS" w:eastAsia="Arial" w:hAnsi="Comic Sans MS" w:cs="Arial"/>
                <w:color w:val="000000"/>
                <w:sz w:val="16"/>
                <w:szCs w:val="20"/>
              </w:rPr>
            </w:pPr>
            <w:r w:rsidRPr="00660A5F">
              <w:rPr>
                <w:rFonts w:ascii="Comic Sans MS" w:eastAsia="Arial" w:hAnsi="Comic Sans MS" w:cs="Arial"/>
                <w:color w:val="000000"/>
                <w:sz w:val="16"/>
                <w:szCs w:val="20"/>
              </w:rPr>
              <w:t>Connaître la valeur de la vitesse de la lumière dans le vide (ou dans l’air) et savoir que sa propagation est rectiligne</w:t>
            </w:r>
            <w:r w:rsidRPr="00660A5F">
              <w:rPr>
                <w:rFonts w:ascii="Comic Sans MS" w:eastAsia="Arial" w:hAnsi="Comic Sans MS" w:cs="Arial"/>
                <w:color w:val="000000"/>
                <w:sz w:val="16"/>
                <w:szCs w:val="20"/>
              </w:rPr>
              <w:tab/>
            </w:r>
          </w:p>
        </w:tc>
        <w:tc>
          <w:tcPr>
            <w:tcW w:w="426" w:type="dxa"/>
          </w:tcPr>
          <w:p w:rsidR="00660A5F" w:rsidRPr="00660A5F" w:rsidRDefault="00660A5F" w:rsidP="00660A5F">
            <w:pPr>
              <w:tabs>
                <w:tab w:val="right" w:leader="dot" w:pos="8788"/>
              </w:tabs>
              <w:spacing w:after="20"/>
              <w:rPr>
                <w:rFonts w:ascii="Comic Sans MS" w:hAnsi="Comic Sans MS"/>
                <w:sz w:val="10"/>
              </w:rPr>
            </w:pPr>
          </w:p>
        </w:tc>
        <w:tc>
          <w:tcPr>
            <w:tcW w:w="426" w:type="dxa"/>
          </w:tcPr>
          <w:p w:rsidR="00660A5F" w:rsidRPr="00660A5F" w:rsidRDefault="00660A5F" w:rsidP="00660A5F">
            <w:pPr>
              <w:tabs>
                <w:tab w:val="right" w:leader="dot" w:pos="8788"/>
              </w:tabs>
              <w:spacing w:after="20"/>
              <w:rPr>
                <w:rFonts w:ascii="Comic Sans MS" w:hAnsi="Comic Sans MS"/>
                <w:sz w:val="10"/>
              </w:rPr>
            </w:pPr>
          </w:p>
        </w:tc>
        <w:tc>
          <w:tcPr>
            <w:tcW w:w="426" w:type="dxa"/>
          </w:tcPr>
          <w:p w:rsidR="00660A5F" w:rsidRPr="00660A5F" w:rsidRDefault="00660A5F" w:rsidP="00660A5F">
            <w:pPr>
              <w:tabs>
                <w:tab w:val="right" w:leader="dot" w:pos="8788"/>
              </w:tabs>
              <w:spacing w:after="20"/>
              <w:rPr>
                <w:rFonts w:ascii="Comic Sans MS" w:hAnsi="Comic Sans MS"/>
                <w:sz w:val="10"/>
              </w:rPr>
            </w:pPr>
          </w:p>
        </w:tc>
        <w:tc>
          <w:tcPr>
            <w:tcW w:w="426" w:type="dxa"/>
          </w:tcPr>
          <w:p w:rsidR="00660A5F" w:rsidRPr="00660A5F" w:rsidRDefault="00660A5F" w:rsidP="00660A5F">
            <w:pPr>
              <w:tabs>
                <w:tab w:val="right" w:leader="dot" w:pos="8788"/>
              </w:tabs>
              <w:spacing w:after="20"/>
              <w:rPr>
                <w:rFonts w:ascii="Comic Sans MS" w:hAnsi="Comic Sans MS"/>
                <w:sz w:val="10"/>
              </w:rPr>
            </w:pPr>
          </w:p>
        </w:tc>
      </w:tr>
      <w:tr w:rsidR="00660A5F" w:rsidRPr="00660A5F" w:rsidTr="00A6096B">
        <w:trPr>
          <w:gridAfter w:val="1"/>
          <w:wAfter w:w="12" w:type="dxa"/>
          <w:trHeight w:val="20"/>
        </w:trPr>
        <w:tc>
          <w:tcPr>
            <w:tcW w:w="9055" w:type="dxa"/>
            <w:gridSpan w:val="7"/>
            <w:tcBorders>
              <w:top w:val="nil"/>
              <w:bottom w:val="nil"/>
            </w:tcBorders>
          </w:tcPr>
          <w:p w:rsidR="00660A5F" w:rsidRPr="00660A5F" w:rsidRDefault="00660A5F" w:rsidP="00660A5F">
            <w:pPr>
              <w:tabs>
                <w:tab w:val="right" w:leader="dot" w:pos="8788"/>
              </w:tabs>
              <w:autoSpaceDE w:val="0"/>
              <w:spacing w:after="20"/>
              <w:rPr>
                <w:rFonts w:ascii="Comic Sans MS" w:eastAsia="Arial" w:hAnsi="Comic Sans MS" w:cs="Arial"/>
                <w:color w:val="000000"/>
                <w:sz w:val="16"/>
                <w:szCs w:val="20"/>
              </w:rPr>
            </w:pPr>
            <w:r w:rsidRPr="00660A5F">
              <w:rPr>
                <w:rFonts w:ascii="Comic Sans MS" w:eastAsia="Arial" w:hAnsi="Comic Sans MS" w:cs="Arial"/>
                <w:iCs/>
                <w:color w:val="000000"/>
                <w:sz w:val="16"/>
                <w:szCs w:val="20"/>
              </w:rPr>
              <w:t>Identifier le caractère périodique d’un signal sur une durée donnée</w:t>
            </w:r>
            <w:r w:rsidRPr="00660A5F">
              <w:rPr>
                <w:rFonts w:ascii="Comic Sans MS" w:eastAsia="Arial" w:hAnsi="Comic Sans MS" w:cs="Arial"/>
                <w:iCs/>
                <w:color w:val="000000"/>
                <w:sz w:val="16"/>
                <w:szCs w:val="20"/>
              </w:rPr>
              <w:tab/>
            </w:r>
          </w:p>
        </w:tc>
        <w:tc>
          <w:tcPr>
            <w:tcW w:w="426" w:type="dxa"/>
          </w:tcPr>
          <w:p w:rsidR="00660A5F" w:rsidRPr="00660A5F" w:rsidRDefault="00660A5F" w:rsidP="00660A5F">
            <w:pPr>
              <w:tabs>
                <w:tab w:val="right" w:leader="dot" w:pos="8788"/>
              </w:tabs>
              <w:spacing w:after="20"/>
              <w:rPr>
                <w:rFonts w:ascii="Comic Sans MS" w:hAnsi="Comic Sans MS"/>
                <w:sz w:val="10"/>
              </w:rPr>
            </w:pPr>
          </w:p>
        </w:tc>
        <w:tc>
          <w:tcPr>
            <w:tcW w:w="426" w:type="dxa"/>
          </w:tcPr>
          <w:p w:rsidR="00660A5F" w:rsidRPr="00660A5F" w:rsidRDefault="00660A5F" w:rsidP="00660A5F">
            <w:pPr>
              <w:tabs>
                <w:tab w:val="right" w:leader="dot" w:pos="8788"/>
              </w:tabs>
              <w:spacing w:after="20"/>
              <w:rPr>
                <w:rFonts w:ascii="Comic Sans MS" w:hAnsi="Comic Sans MS"/>
                <w:sz w:val="10"/>
              </w:rPr>
            </w:pPr>
          </w:p>
        </w:tc>
        <w:tc>
          <w:tcPr>
            <w:tcW w:w="426" w:type="dxa"/>
          </w:tcPr>
          <w:p w:rsidR="00660A5F" w:rsidRPr="00660A5F" w:rsidRDefault="00660A5F" w:rsidP="00660A5F">
            <w:pPr>
              <w:tabs>
                <w:tab w:val="right" w:leader="dot" w:pos="8788"/>
              </w:tabs>
              <w:spacing w:after="20"/>
              <w:rPr>
                <w:rFonts w:ascii="Comic Sans MS" w:hAnsi="Comic Sans MS"/>
                <w:sz w:val="10"/>
              </w:rPr>
            </w:pPr>
          </w:p>
        </w:tc>
        <w:tc>
          <w:tcPr>
            <w:tcW w:w="426" w:type="dxa"/>
          </w:tcPr>
          <w:p w:rsidR="00660A5F" w:rsidRPr="00660A5F" w:rsidRDefault="00660A5F" w:rsidP="00660A5F">
            <w:pPr>
              <w:tabs>
                <w:tab w:val="right" w:leader="dot" w:pos="8788"/>
              </w:tabs>
              <w:spacing w:after="20"/>
              <w:rPr>
                <w:rFonts w:ascii="Comic Sans MS" w:hAnsi="Comic Sans MS"/>
                <w:sz w:val="10"/>
              </w:rPr>
            </w:pPr>
          </w:p>
        </w:tc>
      </w:tr>
      <w:tr w:rsidR="00660A5F" w:rsidRPr="00660A5F" w:rsidTr="00A6096B">
        <w:trPr>
          <w:gridAfter w:val="1"/>
          <w:wAfter w:w="12" w:type="dxa"/>
          <w:trHeight w:val="20"/>
        </w:trPr>
        <w:tc>
          <w:tcPr>
            <w:tcW w:w="9055" w:type="dxa"/>
            <w:gridSpan w:val="7"/>
            <w:tcBorders>
              <w:top w:val="nil"/>
              <w:bottom w:val="nil"/>
            </w:tcBorders>
          </w:tcPr>
          <w:p w:rsidR="00660A5F" w:rsidRPr="00660A5F" w:rsidRDefault="00660A5F" w:rsidP="00660A5F">
            <w:pPr>
              <w:tabs>
                <w:tab w:val="right" w:leader="dot" w:pos="8788"/>
              </w:tabs>
              <w:autoSpaceDE w:val="0"/>
              <w:spacing w:after="20"/>
              <w:rPr>
                <w:rFonts w:ascii="Comic Sans MS" w:eastAsia="Arial" w:hAnsi="Comic Sans MS" w:cs="Arial"/>
                <w:color w:val="000000"/>
                <w:sz w:val="16"/>
                <w:szCs w:val="20"/>
              </w:rPr>
            </w:pPr>
            <w:r w:rsidRPr="00660A5F">
              <w:rPr>
                <w:rFonts w:ascii="Comic Sans MS" w:eastAsia="Arial" w:hAnsi="Comic Sans MS" w:cs="Arial"/>
                <w:iCs/>
                <w:color w:val="000000"/>
                <w:sz w:val="16"/>
                <w:szCs w:val="20"/>
              </w:rPr>
              <w:t xml:space="preserve">Déterminer les caractéristiques d’un signal périodique (T, f, </w:t>
            </w:r>
            <w:proofErr w:type="spellStart"/>
            <w:r w:rsidRPr="00660A5F">
              <w:rPr>
                <w:rFonts w:ascii="Comic Sans MS" w:eastAsia="Arial" w:hAnsi="Comic Sans MS" w:cs="Arial"/>
                <w:iCs/>
                <w:color w:val="000000"/>
                <w:sz w:val="16"/>
                <w:szCs w:val="20"/>
              </w:rPr>
              <w:t>Umin</w:t>
            </w:r>
            <w:proofErr w:type="spellEnd"/>
            <w:r w:rsidRPr="00660A5F">
              <w:rPr>
                <w:rFonts w:ascii="Comic Sans MS" w:eastAsia="Arial" w:hAnsi="Comic Sans MS" w:cs="Arial"/>
                <w:iCs/>
                <w:color w:val="000000"/>
                <w:sz w:val="16"/>
                <w:szCs w:val="20"/>
              </w:rPr>
              <w:t xml:space="preserve"> et </w:t>
            </w:r>
            <w:proofErr w:type="spellStart"/>
            <w:r w:rsidRPr="00660A5F">
              <w:rPr>
                <w:rFonts w:ascii="Comic Sans MS" w:eastAsia="Arial" w:hAnsi="Comic Sans MS" w:cs="Arial"/>
                <w:iCs/>
                <w:color w:val="000000"/>
                <w:sz w:val="16"/>
                <w:szCs w:val="20"/>
              </w:rPr>
              <w:t>Umax</w:t>
            </w:r>
            <w:proofErr w:type="spellEnd"/>
            <w:r w:rsidRPr="00660A5F">
              <w:rPr>
                <w:rFonts w:ascii="Comic Sans MS" w:eastAsia="Arial" w:hAnsi="Comic Sans MS" w:cs="Arial"/>
                <w:iCs/>
                <w:color w:val="000000"/>
                <w:sz w:val="16"/>
                <w:szCs w:val="20"/>
              </w:rPr>
              <w:t xml:space="preserve">) </w:t>
            </w:r>
            <w:r w:rsidRPr="00660A5F">
              <w:rPr>
                <w:rFonts w:ascii="Comic Sans MS" w:eastAsia="Arial" w:hAnsi="Comic Sans MS" w:cs="Arial"/>
                <w:iCs/>
                <w:color w:val="000000"/>
                <w:sz w:val="16"/>
                <w:szCs w:val="20"/>
              </w:rPr>
              <w:tab/>
            </w:r>
          </w:p>
        </w:tc>
        <w:tc>
          <w:tcPr>
            <w:tcW w:w="426" w:type="dxa"/>
          </w:tcPr>
          <w:p w:rsidR="00660A5F" w:rsidRPr="00660A5F" w:rsidRDefault="00660A5F" w:rsidP="00660A5F">
            <w:pPr>
              <w:tabs>
                <w:tab w:val="right" w:leader="dot" w:pos="8788"/>
              </w:tabs>
              <w:spacing w:after="20"/>
              <w:rPr>
                <w:rFonts w:ascii="Comic Sans MS" w:hAnsi="Comic Sans MS"/>
                <w:sz w:val="10"/>
              </w:rPr>
            </w:pPr>
          </w:p>
        </w:tc>
        <w:tc>
          <w:tcPr>
            <w:tcW w:w="426" w:type="dxa"/>
          </w:tcPr>
          <w:p w:rsidR="00660A5F" w:rsidRPr="00660A5F" w:rsidRDefault="00660A5F" w:rsidP="00660A5F">
            <w:pPr>
              <w:tabs>
                <w:tab w:val="right" w:leader="dot" w:pos="8788"/>
              </w:tabs>
              <w:spacing w:after="20"/>
              <w:rPr>
                <w:rFonts w:ascii="Comic Sans MS" w:hAnsi="Comic Sans MS"/>
                <w:sz w:val="10"/>
              </w:rPr>
            </w:pPr>
          </w:p>
        </w:tc>
        <w:tc>
          <w:tcPr>
            <w:tcW w:w="426" w:type="dxa"/>
          </w:tcPr>
          <w:p w:rsidR="00660A5F" w:rsidRPr="00660A5F" w:rsidRDefault="00660A5F" w:rsidP="00660A5F">
            <w:pPr>
              <w:tabs>
                <w:tab w:val="right" w:leader="dot" w:pos="8788"/>
              </w:tabs>
              <w:spacing w:after="20"/>
              <w:rPr>
                <w:rFonts w:ascii="Comic Sans MS" w:hAnsi="Comic Sans MS"/>
                <w:sz w:val="10"/>
              </w:rPr>
            </w:pPr>
          </w:p>
        </w:tc>
        <w:tc>
          <w:tcPr>
            <w:tcW w:w="426" w:type="dxa"/>
          </w:tcPr>
          <w:p w:rsidR="00660A5F" w:rsidRPr="00660A5F" w:rsidRDefault="00660A5F" w:rsidP="00660A5F">
            <w:pPr>
              <w:tabs>
                <w:tab w:val="right" w:leader="dot" w:pos="8788"/>
              </w:tabs>
              <w:spacing w:after="20"/>
              <w:rPr>
                <w:rFonts w:ascii="Comic Sans MS" w:hAnsi="Comic Sans MS"/>
                <w:sz w:val="10"/>
              </w:rPr>
            </w:pPr>
          </w:p>
        </w:tc>
      </w:tr>
      <w:tr w:rsidR="00660A5F" w:rsidRPr="00660A5F" w:rsidTr="00A6096B">
        <w:trPr>
          <w:gridAfter w:val="1"/>
          <w:wAfter w:w="12" w:type="dxa"/>
          <w:trHeight w:val="20"/>
        </w:trPr>
        <w:tc>
          <w:tcPr>
            <w:tcW w:w="9055" w:type="dxa"/>
            <w:gridSpan w:val="7"/>
            <w:tcBorders>
              <w:top w:val="nil"/>
            </w:tcBorders>
          </w:tcPr>
          <w:p w:rsidR="00660A5F" w:rsidRPr="00660A5F" w:rsidRDefault="00660A5F" w:rsidP="00660A5F">
            <w:pPr>
              <w:keepNext/>
              <w:tabs>
                <w:tab w:val="right" w:leader="dot" w:pos="8788"/>
              </w:tabs>
              <w:outlineLvl w:val="0"/>
              <w:rPr>
                <w:rFonts w:ascii="Comic Sans MS" w:hAnsi="Comic Sans MS" w:cs="Arial"/>
                <w:bCs/>
                <w:i/>
                <w:iCs/>
                <w:sz w:val="20"/>
                <w:szCs w:val="20"/>
              </w:rPr>
            </w:pPr>
            <w:r w:rsidRPr="00660A5F">
              <w:rPr>
                <w:rFonts w:ascii="Comic Sans MS" w:hAnsi="Comic Sans MS"/>
                <w:bCs/>
                <w:i/>
                <w:iCs/>
                <w:sz w:val="16"/>
                <w:szCs w:val="20"/>
              </w:rPr>
              <w:t>P</w:t>
            </w:r>
            <w:proofErr w:type="spellStart"/>
            <w:r w:rsidRPr="00660A5F">
              <w:rPr>
                <w:rFonts w:ascii="Comic Sans MS" w:hAnsi="Comic Sans MS"/>
                <w:bCs/>
                <w:i/>
                <w:iCs/>
                <w:sz w:val="16"/>
                <w:szCs w:val="20"/>
                <w:lang w:val="x-none"/>
              </w:rPr>
              <w:t>ratiquer</w:t>
            </w:r>
            <w:proofErr w:type="spellEnd"/>
            <w:r w:rsidRPr="00660A5F">
              <w:rPr>
                <w:rFonts w:ascii="Comic Sans MS" w:hAnsi="Comic Sans MS"/>
                <w:bCs/>
                <w:i/>
                <w:iCs/>
                <w:sz w:val="16"/>
                <w:szCs w:val="20"/>
                <w:lang w:val="x-none"/>
              </w:rPr>
              <w:t xml:space="preserve"> une démarche expérimentale pour comprendre le principe de méthodes d’exploration et l’influence des propriétés des milieux de propagation</w:t>
            </w:r>
            <w:r w:rsidRPr="00660A5F">
              <w:rPr>
                <w:rFonts w:ascii="Comic Sans MS" w:hAnsi="Comic Sans MS"/>
                <w:bCs/>
                <w:i/>
                <w:iCs/>
                <w:sz w:val="16"/>
                <w:szCs w:val="20"/>
                <w:lang w:val="x-none"/>
              </w:rPr>
              <w:tab/>
            </w:r>
          </w:p>
        </w:tc>
        <w:tc>
          <w:tcPr>
            <w:tcW w:w="426" w:type="dxa"/>
          </w:tcPr>
          <w:p w:rsidR="00660A5F" w:rsidRPr="00660A5F" w:rsidRDefault="00660A5F" w:rsidP="00660A5F">
            <w:pPr>
              <w:tabs>
                <w:tab w:val="right" w:leader="dot" w:pos="8788"/>
              </w:tabs>
              <w:spacing w:after="20"/>
              <w:rPr>
                <w:rFonts w:ascii="Comic Sans MS" w:hAnsi="Comic Sans MS"/>
                <w:sz w:val="10"/>
              </w:rPr>
            </w:pPr>
          </w:p>
        </w:tc>
        <w:tc>
          <w:tcPr>
            <w:tcW w:w="426" w:type="dxa"/>
          </w:tcPr>
          <w:p w:rsidR="00660A5F" w:rsidRPr="00660A5F" w:rsidRDefault="00660A5F" w:rsidP="00660A5F">
            <w:pPr>
              <w:tabs>
                <w:tab w:val="right" w:leader="dot" w:pos="8788"/>
              </w:tabs>
              <w:spacing w:after="20"/>
              <w:rPr>
                <w:rFonts w:ascii="Comic Sans MS" w:hAnsi="Comic Sans MS"/>
                <w:sz w:val="10"/>
              </w:rPr>
            </w:pPr>
          </w:p>
        </w:tc>
        <w:tc>
          <w:tcPr>
            <w:tcW w:w="426" w:type="dxa"/>
          </w:tcPr>
          <w:p w:rsidR="00660A5F" w:rsidRPr="00660A5F" w:rsidRDefault="00660A5F" w:rsidP="00660A5F">
            <w:pPr>
              <w:tabs>
                <w:tab w:val="right" w:leader="dot" w:pos="8788"/>
              </w:tabs>
              <w:spacing w:after="20"/>
              <w:rPr>
                <w:rFonts w:ascii="Comic Sans MS" w:hAnsi="Comic Sans MS"/>
                <w:sz w:val="10"/>
              </w:rPr>
            </w:pPr>
          </w:p>
        </w:tc>
        <w:tc>
          <w:tcPr>
            <w:tcW w:w="426" w:type="dxa"/>
          </w:tcPr>
          <w:p w:rsidR="00660A5F" w:rsidRPr="00660A5F" w:rsidRDefault="00660A5F" w:rsidP="00660A5F">
            <w:pPr>
              <w:tabs>
                <w:tab w:val="right" w:leader="dot" w:pos="8788"/>
              </w:tabs>
              <w:spacing w:after="20"/>
              <w:rPr>
                <w:rFonts w:ascii="Comic Sans MS" w:hAnsi="Comic Sans MS"/>
                <w:sz w:val="10"/>
              </w:rPr>
            </w:pPr>
          </w:p>
        </w:tc>
      </w:tr>
      <w:tr w:rsidR="00660A5F" w:rsidRPr="00660A5F" w:rsidTr="00A6096B">
        <w:trPr>
          <w:gridAfter w:val="1"/>
          <w:wAfter w:w="12" w:type="dxa"/>
          <w:trHeight w:val="2192"/>
        </w:trPr>
        <w:tc>
          <w:tcPr>
            <w:tcW w:w="10759" w:type="dxa"/>
            <w:gridSpan w:val="11"/>
          </w:tcPr>
          <w:p w:rsidR="00660A5F" w:rsidRPr="00660A5F" w:rsidRDefault="00660A5F" w:rsidP="00660A5F">
            <w:pPr>
              <w:keepNext/>
              <w:outlineLvl w:val="0"/>
              <w:rPr>
                <w:rFonts w:ascii="Comic Sans MS" w:hAnsi="Comic Sans MS" w:cs="Arial"/>
                <w:b/>
                <w:bCs/>
                <w:iCs/>
                <w:sz w:val="20"/>
                <w:szCs w:val="20"/>
              </w:rPr>
            </w:pPr>
            <w:r w:rsidRPr="00660A5F">
              <w:rPr>
                <w:rFonts w:ascii="Comic Sans MS" w:hAnsi="Comic Sans MS" w:cs="Arial"/>
                <w:b/>
                <w:bCs/>
                <w:iCs/>
                <w:noProof/>
                <w:sz w:val="28"/>
                <w:szCs w:val="32"/>
                <w:lang w:eastAsia="fr-FR"/>
              </w:rPr>
              <mc:AlternateContent>
                <mc:Choice Requires="wps">
                  <w:drawing>
                    <wp:anchor distT="0" distB="0" distL="114300" distR="114300" simplePos="0" relativeHeight="251911168" behindDoc="0" locked="0" layoutInCell="1" allowOverlap="1" wp14:anchorId="24528BED" wp14:editId="0DCED5BF">
                      <wp:simplePos x="0" y="0"/>
                      <wp:positionH relativeFrom="column">
                        <wp:posOffset>3105785</wp:posOffset>
                      </wp:positionH>
                      <wp:positionV relativeFrom="paragraph">
                        <wp:posOffset>153670</wp:posOffset>
                      </wp:positionV>
                      <wp:extent cx="1475740" cy="1437640"/>
                      <wp:effectExtent l="635" t="2540" r="0" b="0"/>
                      <wp:wrapNone/>
                      <wp:docPr id="16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143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tblGrid>
                                  <w:tr w:rsidR="004C37B9" w:rsidTr="003C3DE9">
                                    <w:tc>
                                      <w:tcPr>
                                        <w:tcW w:w="2235" w:type="dxa"/>
                                        <w:shd w:val="clear" w:color="auto" w:fill="auto"/>
                                      </w:tcPr>
                                      <w:p w:rsidR="004C37B9" w:rsidRPr="00742710" w:rsidRDefault="004C37B9" w:rsidP="0030588E">
                                        <w:pPr>
                                          <w:jc w:val="center"/>
                                          <w:rPr>
                                            <w:rFonts w:ascii="Comic Sans MS" w:hAnsi="Comic Sans MS"/>
                                            <w:sz w:val="20"/>
                                            <w:szCs w:val="20"/>
                                          </w:rPr>
                                        </w:pPr>
                                        <w:r>
                                          <w:rPr>
                                            <w:rFonts w:ascii="Comic Sans MS" w:hAnsi="Comic Sans MS"/>
                                            <w:sz w:val="20"/>
                                            <w:szCs w:val="20"/>
                                          </w:rPr>
                                          <w:t xml:space="preserve">Les Ondes </w:t>
                                        </w:r>
                                        <w:proofErr w:type="spellStart"/>
                                        <w:r>
                                          <w:rPr>
                                            <w:rFonts w:ascii="Comic Sans MS" w:hAnsi="Comic Sans MS"/>
                                            <w:sz w:val="20"/>
                                            <w:szCs w:val="20"/>
                                          </w:rPr>
                                          <w:t>ElectroMagnétiques</w:t>
                                        </w:r>
                                        <w:proofErr w:type="spellEnd"/>
                                      </w:p>
                                    </w:tc>
                                  </w:tr>
                                  <w:tr w:rsidR="004C37B9" w:rsidTr="003C3DE9">
                                    <w:tc>
                                      <w:tcPr>
                                        <w:tcW w:w="2235" w:type="dxa"/>
                                        <w:shd w:val="clear" w:color="auto" w:fill="auto"/>
                                      </w:tcPr>
                                      <w:p w:rsidR="004C37B9" w:rsidRPr="00742710" w:rsidRDefault="004C37B9" w:rsidP="00742710">
                                        <w:pPr>
                                          <w:jc w:val="center"/>
                                          <w:rPr>
                                            <w:rFonts w:ascii="Comic Sans MS" w:hAnsi="Comic Sans MS"/>
                                            <w:sz w:val="20"/>
                                            <w:szCs w:val="20"/>
                                          </w:rPr>
                                        </w:pPr>
                                        <w:r>
                                          <w:rPr>
                                            <w:noProof/>
                                            <w:lang w:eastAsia="fr-FR"/>
                                          </w:rPr>
                                          <w:drawing>
                                            <wp:inline distT="0" distB="0" distL="0" distR="0" wp14:anchorId="61F8213A" wp14:editId="071F9F5E">
                                              <wp:extent cx="673100" cy="681355"/>
                                              <wp:effectExtent l="0" t="0" r="0" b="4445"/>
                                              <wp:docPr id="17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l="64221" t="28847" r="24338" b="50821"/>
                                                      <a:stretch>
                                                        <a:fillRect/>
                                                      </a:stretch>
                                                    </pic:blipFill>
                                                    <pic:spPr bwMode="auto">
                                                      <a:xfrm>
                                                        <a:off x="0" y="0"/>
                                                        <a:ext cx="673100" cy="681355"/>
                                                      </a:xfrm>
                                                      <a:prstGeom prst="rect">
                                                        <a:avLst/>
                                                      </a:prstGeom>
                                                      <a:noFill/>
                                                      <a:ln>
                                                        <a:noFill/>
                                                      </a:ln>
                                                    </pic:spPr>
                                                  </pic:pic>
                                                </a:graphicData>
                                              </a:graphic>
                                            </wp:inline>
                                          </w:drawing>
                                        </w:r>
                                      </w:p>
                                    </w:tc>
                                  </w:tr>
                                  <w:tr w:rsidR="004C37B9" w:rsidTr="003C3DE9">
                                    <w:tc>
                                      <w:tcPr>
                                        <w:tcW w:w="2235" w:type="dxa"/>
                                        <w:shd w:val="clear" w:color="auto" w:fill="auto"/>
                                      </w:tcPr>
                                      <w:p w:rsidR="004C37B9" w:rsidRPr="003C3DE9" w:rsidRDefault="003411D1" w:rsidP="0074378A">
                                        <w:pPr>
                                          <w:jc w:val="center"/>
                                          <w:rPr>
                                            <w:rFonts w:ascii="Comic Sans MS" w:hAnsi="Comic Sans MS"/>
                                            <w:sz w:val="18"/>
                                            <w:szCs w:val="20"/>
                                          </w:rPr>
                                        </w:pPr>
                                        <w:hyperlink r:id="rId11" w:history="1">
                                          <w:r w:rsidR="004C37B9" w:rsidRPr="003C3DE9">
                                            <w:rPr>
                                              <w:rStyle w:val="Lienhypertexte"/>
                                              <w:rFonts w:ascii="Comic Sans MS" w:hAnsi="Comic Sans MS"/>
                                              <w:color w:val="auto"/>
                                              <w:sz w:val="18"/>
                                              <w:szCs w:val="20"/>
                                              <w:u w:val="none"/>
                                            </w:rPr>
                                            <w:t>http://goo.gl/forms/</w:t>
                                          </w:r>
                                        </w:hyperlink>
                                      </w:p>
                                      <w:p w:rsidR="004C37B9" w:rsidRPr="00742710" w:rsidRDefault="004C37B9" w:rsidP="0074378A">
                                        <w:pPr>
                                          <w:jc w:val="center"/>
                                          <w:rPr>
                                            <w:rFonts w:ascii="Comic Sans MS" w:hAnsi="Comic Sans MS"/>
                                            <w:sz w:val="20"/>
                                            <w:szCs w:val="20"/>
                                          </w:rPr>
                                        </w:pPr>
                                        <w:r w:rsidRPr="003C3DE9">
                                          <w:rPr>
                                            <w:rFonts w:ascii="Comic Sans MS" w:hAnsi="Comic Sans MS"/>
                                            <w:sz w:val="18"/>
                                            <w:szCs w:val="20"/>
                                          </w:rPr>
                                          <w:t>Mhtd8Jun1G</w:t>
                                        </w:r>
                                      </w:p>
                                    </w:tc>
                                  </w:tr>
                                </w:tbl>
                                <w:p w:rsidR="004C37B9" w:rsidRDefault="004C37B9" w:rsidP="00660A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7" type="#_x0000_t202" style="position:absolute;margin-left:244.55pt;margin-top:12.1pt;width:116.2pt;height:113.2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o7euAIAAMQ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tblGrid>
                            <w:tr w:rsidR="004C37B9" w:rsidTr="003C3DE9">
                              <w:tc>
                                <w:tcPr>
                                  <w:tcW w:w="2235" w:type="dxa"/>
                                  <w:shd w:val="clear" w:color="auto" w:fill="auto"/>
                                </w:tcPr>
                                <w:p w:rsidR="004C37B9" w:rsidRPr="00742710" w:rsidRDefault="004C37B9" w:rsidP="0030588E">
                                  <w:pPr>
                                    <w:jc w:val="center"/>
                                    <w:rPr>
                                      <w:rFonts w:ascii="Comic Sans MS" w:hAnsi="Comic Sans MS"/>
                                      <w:sz w:val="20"/>
                                      <w:szCs w:val="20"/>
                                    </w:rPr>
                                  </w:pPr>
                                  <w:r>
                                    <w:rPr>
                                      <w:rFonts w:ascii="Comic Sans MS" w:hAnsi="Comic Sans MS"/>
                                      <w:sz w:val="20"/>
                                      <w:szCs w:val="20"/>
                                    </w:rPr>
                                    <w:t xml:space="preserve">Les Ondes </w:t>
                                  </w:r>
                                  <w:proofErr w:type="spellStart"/>
                                  <w:r>
                                    <w:rPr>
                                      <w:rFonts w:ascii="Comic Sans MS" w:hAnsi="Comic Sans MS"/>
                                      <w:sz w:val="20"/>
                                      <w:szCs w:val="20"/>
                                    </w:rPr>
                                    <w:t>ElectroMagnétiques</w:t>
                                  </w:r>
                                  <w:proofErr w:type="spellEnd"/>
                                </w:p>
                              </w:tc>
                            </w:tr>
                            <w:tr w:rsidR="004C37B9" w:rsidTr="003C3DE9">
                              <w:tc>
                                <w:tcPr>
                                  <w:tcW w:w="2235" w:type="dxa"/>
                                  <w:shd w:val="clear" w:color="auto" w:fill="auto"/>
                                </w:tcPr>
                                <w:p w:rsidR="004C37B9" w:rsidRPr="00742710" w:rsidRDefault="004C37B9" w:rsidP="00742710">
                                  <w:pPr>
                                    <w:jc w:val="center"/>
                                    <w:rPr>
                                      <w:rFonts w:ascii="Comic Sans MS" w:hAnsi="Comic Sans MS"/>
                                      <w:sz w:val="20"/>
                                      <w:szCs w:val="20"/>
                                    </w:rPr>
                                  </w:pPr>
                                  <w:r>
                                    <w:rPr>
                                      <w:noProof/>
                                      <w:lang w:eastAsia="fr-FR"/>
                                    </w:rPr>
                                    <w:drawing>
                                      <wp:inline distT="0" distB="0" distL="0" distR="0" wp14:anchorId="61F8213A" wp14:editId="071F9F5E">
                                        <wp:extent cx="673100" cy="681355"/>
                                        <wp:effectExtent l="0" t="0" r="0" b="4445"/>
                                        <wp:docPr id="17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l="64221" t="28847" r="24338" b="50821"/>
                                                <a:stretch>
                                                  <a:fillRect/>
                                                </a:stretch>
                                              </pic:blipFill>
                                              <pic:spPr bwMode="auto">
                                                <a:xfrm>
                                                  <a:off x="0" y="0"/>
                                                  <a:ext cx="673100" cy="681355"/>
                                                </a:xfrm>
                                                <a:prstGeom prst="rect">
                                                  <a:avLst/>
                                                </a:prstGeom>
                                                <a:noFill/>
                                                <a:ln>
                                                  <a:noFill/>
                                                </a:ln>
                                              </pic:spPr>
                                            </pic:pic>
                                          </a:graphicData>
                                        </a:graphic>
                                      </wp:inline>
                                    </w:drawing>
                                  </w:r>
                                </w:p>
                              </w:tc>
                            </w:tr>
                            <w:tr w:rsidR="004C37B9" w:rsidTr="003C3DE9">
                              <w:tc>
                                <w:tcPr>
                                  <w:tcW w:w="2235" w:type="dxa"/>
                                  <w:shd w:val="clear" w:color="auto" w:fill="auto"/>
                                </w:tcPr>
                                <w:p w:rsidR="004C37B9" w:rsidRPr="003C3DE9" w:rsidRDefault="003411D1" w:rsidP="0074378A">
                                  <w:pPr>
                                    <w:jc w:val="center"/>
                                    <w:rPr>
                                      <w:rFonts w:ascii="Comic Sans MS" w:hAnsi="Comic Sans MS"/>
                                      <w:sz w:val="18"/>
                                      <w:szCs w:val="20"/>
                                    </w:rPr>
                                  </w:pPr>
                                  <w:hyperlink r:id="rId12" w:history="1">
                                    <w:r w:rsidR="004C37B9" w:rsidRPr="003C3DE9">
                                      <w:rPr>
                                        <w:rStyle w:val="Lienhypertexte"/>
                                        <w:rFonts w:ascii="Comic Sans MS" w:hAnsi="Comic Sans MS"/>
                                        <w:color w:val="auto"/>
                                        <w:sz w:val="18"/>
                                        <w:szCs w:val="20"/>
                                        <w:u w:val="none"/>
                                      </w:rPr>
                                      <w:t>http://goo.gl/forms/</w:t>
                                    </w:r>
                                  </w:hyperlink>
                                </w:p>
                                <w:p w:rsidR="004C37B9" w:rsidRPr="00742710" w:rsidRDefault="004C37B9" w:rsidP="0074378A">
                                  <w:pPr>
                                    <w:jc w:val="center"/>
                                    <w:rPr>
                                      <w:rFonts w:ascii="Comic Sans MS" w:hAnsi="Comic Sans MS"/>
                                      <w:sz w:val="20"/>
                                      <w:szCs w:val="20"/>
                                    </w:rPr>
                                  </w:pPr>
                                  <w:r w:rsidRPr="003C3DE9">
                                    <w:rPr>
                                      <w:rFonts w:ascii="Comic Sans MS" w:hAnsi="Comic Sans MS"/>
                                      <w:sz w:val="18"/>
                                      <w:szCs w:val="20"/>
                                    </w:rPr>
                                    <w:t>Mhtd8Jun1G</w:t>
                                  </w:r>
                                </w:p>
                              </w:tc>
                            </w:tr>
                          </w:tbl>
                          <w:p w:rsidR="004C37B9" w:rsidRDefault="004C37B9" w:rsidP="00660A5F"/>
                        </w:txbxContent>
                      </v:textbox>
                    </v:shape>
                  </w:pict>
                </mc:Fallback>
              </mc:AlternateContent>
            </w:r>
            <w:r w:rsidRPr="00660A5F">
              <w:rPr>
                <w:rFonts w:ascii="Comic Sans MS" w:hAnsi="Comic Sans MS" w:cs="Arial"/>
                <w:bCs/>
                <w:i/>
                <w:noProof/>
                <w:color w:val="FF0000"/>
                <w:sz w:val="20"/>
                <w:szCs w:val="20"/>
                <w:lang w:eastAsia="fr-FR"/>
              </w:rPr>
              <mc:AlternateContent>
                <mc:Choice Requires="wps">
                  <w:drawing>
                    <wp:anchor distT="0" distB="0" distL="114300" distR="114300" simplePos="0" relativeHeight="251910144" behindDoc="0" locked="0" layoutInCell="1" allowOverlap="1" wp14:anchorId="52EAC146" wp14:editId="13057FD0">
                      <wp:simplePos x="0" y="0"/>
                      <wp:positionH relativeFrom="column">
                        <wp:posOffset>1649095</wp:posOffset>
                      </wp:positionH>
                      <wp:positionV relativeFrom="paragraph">
                        <wp:posOffset>156210</wp:posOffset>
                      </wp:positionV>
                      <wp:extent cx="1456690" cy="1456690"/>
                      <wp:effectExtent l="1270" t="0" r="0" b="0"/>
                      <wp:wrapNone/>
                      <wp:docPr id="16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90" cy="145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tblGrid>
                                  <w:tr w:rsidR="004C37B9" w:rsidTr="00D97424">
                                    <w:tc>
                                      <w:tcPr>
                                        <w:tcW w:w="2235" w:type="dxa"/>
                                        <w:shd w:val="clear" w:color="auto" w:fill="auto"/>
                                      </w:tcPr>
                                      <w:p w:rsidR="004C37B9" w:rsidRPr="00742710" w:rsidRDefault="004C37B9" w:rsidP="00742710">
                                        <w:pPr>
                                          <w:jc w:val="center"/>
                                          <w:rPr>
                                            <w:rFonts w:ascii="Comic Sans MS" w:hAnsi="Comic Sans MS"/>
                                            <w:sz w:val="20"/>
                                            <w:szCs w:val="20"/>
                                          </w:rPr>
                                        </w:pPr>
                                        <w:r>
                                          <w:rPr>
                                            <w:rFonts w:ascii="Comic Sans MS" w:hAnsi="Comic Sans MS"/>
                                            <w:sz w:val="20"/>
                                            <w:szCs w:val="20"/>
                                          </w:rPr>
                                          <w:t>Ondes et imagerie médicale</w:t>
                                        </w:r>
                                      </w:p>
                                    </w:tc>
                                  </w:tr>
                                  <w:tr w:rsidR="004C37B9" w:rsidTr="00D97424">
                                    <w:tc>
                                      <w:tcPr>
                                        <w:tcW w:w="2235" w:type="dxa"/>
                                        <w:shd w:val="clear" w:color="auto" w:fill="auto"/>
                                      </w:tcPr>
                                      <w:p w:rsidR="004C37B9" w:rsidRPr="00742710" w:rsidRDefault="004C37B9" w:rsidP="00742710">
                                        <w:pPr>
                                          <w:jc w:val="center"/>
                                          <w:rPr>
                                            <w:rFonts w:ascii="Comic Sans MS" w:hAnsi="Comic Sans MS"/>
                                            <w:sz w:val="20"/>
                                            <w:szCs w:val="20"/>
                                          </w:rPr>
                                        </w:pPr>
                                        <w:r>
                                          <w:rPr>
                                            <w:noProof/>
                                            <w:lang w:eastAsia="fr-FR"/>
                                          </w:rPr>
                                          <w:drawing>
                                            <wp:inline distT="0" distB="0" distL="0" distR="0" wp14:anchorId="281C4D28" wp14:editId="60C8C77A">
                                              <wp:extent cx="716280" cy="655320"/>
                                              <wp:effectExtent l="0" t="0" r="7620" b="0"/>
                                              <wp:docPr id="17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l="63736" t="28815" r="24352" b="51561"/>
                                                      <a:stretch>
                                                        <a:fillRect/>
                                                      </a:stretch>
                                                    </pic:blipFill>
                                                    <pic:spPr bwMode="auto">
                                                      <a:xfrm>
                                                        <a:off x="0" y="0"/>
                                                        <a:ext cx="716280" cy="655320"/>
                                                      </a:xfrm>
                                                      <a:prstGeom prst="rect">
                                                        <a:avLst/>
                                                      </a:prstGeom>
                                                      <a:noFill/>
                                                      <a:ln>
                                                        <a:noFill/>
                                                      </a:ln>
                                                    </pic:spPr>
                                                  </pic:pic>
                                                </a:graphicData>
                                              </a:graphic>
                                            </wp:inline>
                                          </w:drawing>
                                        </w:r>
                                      </w:p>
                                    </w:tc>
                                  </w:tr>
                                  <w:tr w:rsidR="004C37B9" w:rsidTr="00D97424">
                                    <w:tc>
                                      <w:tcPr>
                                        <w:tcW w:w="2235" w:type="dxa"/>
                                        <w:shd w:val="clear" w:color="auto" w:fill="auto"/>
                                      </w:tcPr>
                                      <w:p w:rsidR="004C37B9" w:rsidRDefault="004C37B9" w:rsidP="00D97424">
                                        <w:pPr>
                                          <w:ind w:right="34"/>
                                          <w:jc w:val="center"/>
                                          <w:rPr>
                                            <w:rFonts w:ascii="Comic Sans MS" w:hAnsi="Comic Sans MS"/>
                                            <w:sz w:val="18"/>
                                            <w:szCs w:val="20"/>
                                          </w:rPr>
                                        </w:pPr>
                                        <w:r w:rsidRPr="00D97424">
                                          <w:rPr>
                                            <w:rFonts w:ascii="Comic Sans MS" w:hAnsi="Comic Sans MS"/>
                                            <w:sz w:val="18"/>
                                            <w:szCs w:val="20"/>
                                          </w:rPr>
                                          <w:t>http://goo.gl/forms/</w:t>
                                        </w:r>
                                      </w:p>
                                      <w:p w:rsidR="004C37B9" w:rsidRPr="00742710" w:rsidRDefault="00D06AD0" w:rsidP="00D97424">
                                        <w:pPr>
                                          <w:ind w:right="34"/>
                                          <w:jc w:val="center"/>
                                          <w:rPr>
                                            <w:rFonts w:ascii="Comic Sans MS" w:hAnsi="Comic Sans MS"/>
                                            <w:sz w:val="20"/>
                                            <w:szCs w:val="20"/>
                                          </w:rPr>
                                        </w:pPr>
                                        <w:r>
                                          <w:rPr>
                                            <w:rFonts w:ascii="Comic Sans MS" w:hAnsi="Comic Sans MS"/>
                                            <w:sz w:val="18"/>
                                            <w:szCs w:val="20"/>
                                          </w:rPr>
                                          <w:t>9J2Do1Xcu9</w:t>
                                        </w:r>
                                      </w:p>
                                    </w:tc>
                                  </w:tr>
                                </w:tbl>
                                <w:p w:rsidR="004C37B9" w:rsidRDefault="004C37B9" w:rsidP="00660A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8" type="#_x0000_t202" style="position:absolute;margin-left:129.85pt;margin-top:12.3pt;width:114.7pt;height:114.7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tblGrid>
                            <w:tr w:rsidR="004C37B9" w:rsidTr="00D97424">
                              <w:tc>
                                <w:tcPr>
                                  <w:tcW w:w="2235" w:type="dxa"/>
                                  <w:shd w:val="clear" w:color="auto" w:fill="auto"/>
                                </w:tcPr>
                                <w:p w:rsidR="004C37B9" w:rsidRPr="00742710" w:rsidRDefault="004C37B9" w:rsidP="00742710">
                                  <w:pPr>
                                    <w:jc w:val="center"/>
                                    <w:rPr>
                                      <w:rFonts w:ascii="Comic Sans MS" w:hAnsi="Comic Sans MS"/>
                                      <w:sz w:val="20"/>
                                      <w:szCs w:val="20"/>
                                    </w:rPr>
                                  </w:pPr>
                                  <w:r>
                                    <w:rPr>
                                      <w:rFonts w:ascii="Comic Sans MS" w:hAnsi="Comic Sans MS"/>
                                      <w:sz w:val="20"/>
                                      <w:szCs w:val="20"/>
                                    </w:rPr>
                                    <w:t>Ondes et imagerie médicale</w:t>
                                  </w:r>
                                </w:p>
                              </w:tc>
                            </w:tr>
                            <w:tr w:rsidR="004C37B9" w:rsidTr="00D97424">
                              <w:tc>
                                <w:tcPr>
                                  <w:tcW w:w="2235" w:type="dxa"/>
                                  <w:shd w:val="clear" w:color="auto" w:fill="auto"/>
                                </w:tcPr>
                                <w:p w:rsidR="004C37B9" w:rsidRPr="00742710" w:rsidRDefault="004C37B9" w:rsidP="00742710">
                                  <w:pPr>
                                    <w:jc w:val="center"/>
                                    <w:rPr>
                                      <w:rFonts w:ascii="Comic Sans MS" w:hAnsi="Comic Sans MS"/>
                                      <w:sz w:val="20"/>
                                      <w:szCs w:val="20"/>
                                    </w:rPr>
                                  </w:pPr>
                                  <w:r>
                                    <w:rPr>
                                      <w:noProof/>
                                      <w:lang w:eastAsia="fr-FR"/>
                                    </w:rPr>
                                    <w:drawing>
                                      <wp:inline distT="0" distB="0" distL="0" distR="0" wp14:anchorId="281C4D28" wp14:editId="60C8C77A">
                                        <wp:extent cx="716280" cy="655320"/>
                                        <wp:effectExtent l="0" t="0" r="7620" b="0"/>
                                        <wp:docPr id="17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l="63736" t="28815" r="24352" b="51561"/>
                                                <a:stretch>
                                                  <a:fillRect/>
                                                </a:stretch>
                                              </pic:blipFill>
                                              <pic:spPr bwMode="auto">
                                                <a:xfrm>
                                                  <a:off x="0" y="0"/>
                                                  <a:ext cx="716280" cy="655320"/>
                                                </a:xfrm>
                                                <a:prstGeom prst="rect">
                                                  <a:avLst/>
                                                </a:prstGeom>
                                                <a:noFill/>
                                                <a:ln>
                                                  <a:noFill/>
                                                </a:ln>
                                              </pic:spPr>
                                            </pic:pic>
                                          </a:graphicData>
                                        </a:graphic>
                                      </wp:inline>
                                    </w:drawing>
                                  </w:r>
                                </w:p>
                              </w:tc>
                            </w:tr>
                            <w:tr w:rsidR="004C37B9" w:rsidTr="00D97424">
                              <w:tc>
                                <w:tcPr>
                                  <w:tcW w:w="2235" w:type="dxa"/>
                                  <w:shd w:val="clear" w:color="auto" w:fill="auto"/>
                                </w:tcPr>
                                <w:p w:rsidR="004C37B9" w:rsidRDefault="004C37B9" w:rsidP="00D97424">
                                  <w:pPr>
                                    <w:ind w:right="34"/>
                                    <w:jc w:val="center"/>
                                    <w:rPr>
                                      <w:rFonts w:ascii="Comic Sans MS" w:hAnsi="Comic Sans MS"/>
                                      <w:sz w:val="18"/>
                                      <w:szCs w:val="20"/>
                                    </w:rPr>
                                  </w:pPr>
                                  <w:r w:rsidRPr="00D97424">
                                    <w:rPr>
                                      <w:rFonts w:ascii="Comic Sans MS" w:hAnsi="Comic Sans MS"/>
                                      <w:sz w:val="18"/>
                                      <w:szCs w:val="20"/>
                                    </w:rPr>
                                    <w:t>http://goo.gl/forms/</w:t>
                                  </w:r>
                                </w:p>
                                <w:p w:rsidR="004C37B9" w:rsidRPr="00742710" w:rsidRDefault="00D06AD0" w:rsidP="00D97424">
                                  <w:pPr>
                                    <w:ind w:right="34"/>
                                    <w:jc w:val="center"/>
                                    <w:rPr>
                                      <w:rFonts w:ascii="Comic Sans MS" w:hAnsi="Comic Sans MS"/>
                                      <w:sz w:val="20"/>
                                      <w:szCs w:val="20"/>
                                    </w:rPr>
                                  </w:pPr>
                                  <w:r>
                                    <w:rPr>
                                      <w:rFonts w:ascii="Comic Sans MS" w:hAnsi="Comic Sans MS"/>
                                      <w:sz w:val="18"/>
                                      <w:szCs w:val="20"/>
                                    </w:rPr>
                                    <w:t>9J2Do1Xcu9</w:t>
                                  </w:r>
                                </w:p>
                              </w:tc>
                            </w:tr>
                          </w:tbl>
                          <w:p w:rsidR="004C37B9" w:rsidRDefault="004C37B9" w:rsidP="00660A5F"/>
                        </w:txbxContent>
                      </v:textbox>
                    </v:shape>
                  </w:pict>
                </mc:Fallback>
              </mc:AlternateContent>
            </w:r>
            <w:proofErr w:type="gramStart"/>
            <w:r w:rsidRPr="00660A5F">
              <w:rPr>
                <w:rFonts w:ascii="Comic Sans MS" w:hAnsi="Comic Sans MS" w:cs="Arial"/>
                <w:b/>
                <w:bCs/>
                <w:iCs/>
                <w:sz w:val="20"/>
                <w:szCs w:val="20"/>
              </w:rPr>
              <w:t>Ressources</w:t>
            </w:r>
            <w:proofErr w:type="gramEnd"/>
            <w:r w:rsidRPr="00660A5F">
              <w:rPr>
                <w:rFonts w:ascii="Comic Sans MS" w:hAnsi="Comic Sans MS" w:cs="Arial"/>
                <w:b/>
                <w:bCs/>
                <w:iCs/>
                <w:sz w:val="20"/>
                <w:szCs w:val="20"/>
              </w:rPr>
              <w:t xml:space="preserve"> : </w:t>
            </w:r>
          </w:p>
          <w:tbl>
            <w:tblPr>
              <w:tblpPr w:leftFromText="141" w:rightFromText="141" w:vertAnchor="text" w:horzAnchor="margin"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tblGrid>
            <w:tr w:rsidR="00660A5F" w:rsidRPr="00660A5F" w:rsidTr="00A6096B">
              <w:tc>
                <w:tcPr>
                  <w:tcW w:w="2547" w:type="dxa"/>
                  <w:shd w:val="clear" w:color="auto" w:fill="auto"/>
                </w:tcPr>
                <w:p w:rsidR="00660A5F" w:rsidRPr="00660A5F" w:rsidRDefault="00660A5F" w:rsidP="00660A5F">
                  <w:pPr>
                    <w:jc w:val="center"/>
                    <w:rPr>
                      <w:rFonts w:ascii="Comic Sans MS" w:hAnsi="Comic Sans MS"/>
                      <w:sz w:val="20"/>
                      <w:szCs w:val="20"/>
                    </w:rPr>
                  </w:pPr>
                  <w:r w:rsidRPr="00660A5F">
                    <w:rPr>
                      <w:rFonts w:ascii="Comic Sans MS" w:hAnsi="Comic Sans MS"/>
                      <w:sz w:val="20"/>
                      <w:szCs w:val="20"/>
                    </w:rPr>
                    <w:t>Les phénomènes périodiques</w:t>
                  </w:r>
                </w:p>
              </w:tc>
            </w:tr>
            <w:tr w:rsidR="00660A5F" w:rsidRPr="00660A5F" w:rsidTr="00A6096B">
              <w:tc>
                <w:tcPr>
                  <w:tcW w:w="2547" w:type="dxa"/>
                  <w:shd w:val="clear" w:color="auto" w:fill="auto"/>
                </w:tcPr>
                <w:p w:rsidR="00660A5F" w:rsidRPr="00660A5F" w:rsidRDefault="00660A5F" w:rsidP="00660A5F">
                  <w:pPr>
                    <w:jc w:val="center"/>
                    <w:rPr>
                      <w:rFonts w:ascii="Comic Sans MS" w:hAnsi="Comic Sans MS"/>
                      <w:sz w:val="20"/>
                      <w:szCs w:val="20"/>
                    </w:rPr>
                  </w:pPr>
                  <w:r w:rsidRPr="00660A5F">
                    <w:rPr>
                      <w:noProof/>
                      <w:lang w:eastAsia="fr-FR"/>
                    </w:rPr>
                    <w:drawing>
                      <wp:inline distT="0" distB="0" distL="0" distR="0" wp14:anchorId="5504F8D2" wp14:editId="3ACA7B36">
                        <wp:extent cx="673100" cy="655320"/>
                        <wp:effectExtent l="0" t="0" r="0" b="0"/>
                        <wp:docPr id="17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cstate="print">
                                  <a:extLst>
                                    <a:ext uri="{28A0092B-C50C-407E-A947-70E740481C1C}">
                                      <a14:useLocalDpi xmlns:a14="http://schemas.microsoft.com/office/drawing/2010/main" val="0"/>
                                    </a:ext>
                                  </a:extLst>
                                </a:blip>
                                <a:srcRect l="63979" t="29311" r="24651" b="51059"/>
                                <a:stretch>
                                  <a:fillRect/>
                                </a:stretch>
                              </pic:blipFill>
                              <pic:spPr bwMode="auto">
                                <a:xfrm>
                                  <a:off x="0" y="0"/>
                                  <a:ext cx="673100" cy="655320"/>
                                </a:xfrm>
                                <a:prstGeom prst="rect">
                                  <a:avLst/>
                                </a:prstGeom>
                                <a:noFill/>
                                <a:ln>
                                  <a:noFill/>
                                </a:ln>
                              </pic:spPr>
                            </pic:pic>
                          </a:graphicData>
                        </a:graphic>
                      </wp:inline>
                    </w:drawing>
                  </w:r>
                </w:p>
              </w:tc>
            </w:tr>
            <w:tr w:rsidR="00660A5F" w:rsidRPr="00660A5F" w:rsidTr="00A6096B">
              <w:tc>
                <w:tcPr>
                  <w:tcW w:w="2547" w:type="dxa"/>
                  <w:shd w:val="clear" w:color="auto" w:fill="auto"/>
                </w:tcPr>
                <w:p w:rsidR="00660A5F" w:rsidRPr="00660A5F" w:rsidRDefault="003411D1" w:rsidP="00660A5F">
                  <w:pPr>
                    <w:jc w:val="center"/>
                    <w:rPr>
                      <w:rFonts w:ascii="Comic Sans MS" w:hAnsi="Comic Sans MS"/>
                      <w:sz w:val="18"/>
                      <w:szCs w:val="20"/>
                    </w:rPr>
                  </w:pPr>
                  <w:hyperlink r:id="rId15" w:history="1">
                    <w:r w:rsidR="00660A5F" w:rsidRPr="00660A5F">
                      <w:rPr>
                        <w:rFonts w:ascii="Comic Sans MS" w:hAnsi="Comic Sans MS"/>
                        <w:sz w:val="18"/>
                        <w:szCs w:val="20"/>
                      </w:rPr>
                      <w:t>http://goo.gl/forms/</w:t>
                    </w:r>
                  </w:hyperlink>
                </w:p>
                <w:p w:rsidR="00660A5F" w:rsidRPr="00660A5F" w:rsidRDefault="00660A5F" w:rsidP="00660A5F">
                  <w:pPr>
                    <w:jc w:val="center"/>
                    <w:rPr>
                      <w:rFonts w:ascii="Comic Sans MS" w:hAnsi="Comic Sans MS"/>
                      <w:sz w:val="20"/>
                      <w:szCs w:val="20"/>
                    </w:rPr>
                  </w:pPr>
                  <w:r w:rsidRPr="00660A5F">
                    <w:rPr>
                      <w:rFonts w:ascii="Comic Sans MS" w:hAnsi="Comic Sans MS"/>
                      <w:sz w:val="18"/>
                      <w:szCs w:val="20"/>
                    </w:rPr>
                    <w:t>G0hNu10tjq</w:t>
                  </w:r>
                </w:p>
              </w:tc>
            </w:tr>
          </w:tbl>
          <w:p w:rsidR="00660A5F" w:rsidRPr="00660A5F" w:rsidRDefault="00660A5F" w:rsidP="00660A5F">
            <w:pPr>
              <w:rPr>
                <w:rFonts w:ascii="Comic Sans MS" w:hAnsi="Comic Sans MS"/>
                <w:sz w:val="20"/>
              </w:rPr>
            </w:pPr>
            <w:r w:rsidRPr="00660A5F">
              <w:rPr>
                <w:rFonts w:ascii="Comic Sans MS" w:hAnsi="Comic Sans MS" w:cs="Arial"/>
                <w:b/>
                <w:noProof/>
                <w:color w:val="FF0000"/>
                <w:sz w:val="20"/>
                <w:szCs w:val="20"/>
                <w:lang w:eastAsia="fr-FR"/>
              </w:rPr>
              <w:drawing>
                <wp:anchor distT="0" distB="0" distL="114300" distR="114300" simplePos="0" relativeHeight="251912192" behindDoc="0" locked="0" layoutInCell="1" allowOverlap="1" wp14:anchorId="04E5A82E" wp14:editId="79718CDA">
                  <wp:simplePos x="0" y="0"/>
                  <wp:positionH relativeFrom="column">
                    <wp:posOffset>2868295</wp:posOffset>
                  </wp:positionH>
                  <wp:positionV relativeFrom="paragraph">
                    <wp:posOffset>20320</wp:posOffset>
                  </wp:positionV>
                  <wp:extent cx="1481455" cy="1336675"/>
                  <wp:effectExtent l="0" t="0" r="4445" b="0"/>
                  <wp:wrapNone/>
                  <wp:docPr id="17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cstate="print">
                            <a:extLst>
                              <a:ext uri="{28A0092B-C50C-407E-A947-70E740481C1C}">
                                <a14:useLocalDpi xmlns:a14="http://schemas.microsoft.com/office/drawing/2010/main" val="0"/>
                              </a:ext>
                            </a:extLst>
                          </a:blip>
                          <a:srcRect l="3729" t="44031" r="75601" b="22649"/>
                          <a:stretch>
                            <a:fillRect/>
                          </a:stretch>
                        </pic:blipFill>
                        <pic:spPr bwMode="auto">
                          <a:xfrm>
                            <a:off x="0" y="0"/>
                            <a:ext cx="1481455"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0A5F">
              <w:rPr>
                <w:rFonts w:ascii="Comic Sans MS" w:hAnsi="Comic Sans MS"/>
                <w:i/>
                <w:iCs/>
                <w:noProof/>
                <w:lang w:eastAsia="fr-FR"/>
              </w:rPr>
              <mc:AlternateContent>
                <mc:Choice Requires="wps">
                  <w:drawing>
                    <wp:anchor distT="0" distB="0" distL="114300" distR="114300" simplePos="0" relativeHeight="251908096" behindDoc="0" locked="0" layoutInCell="1" allowOverlap="1" wp14:anchorId="1435847A" wp14:editId="64280AC5">
                      <wp:simplePos x="0" y="0"/>
                      <wp:positionH relativeFrom="column">
                        <wp:posOffset>4349750</wp:posOffset>
                      </wp:positionH>
                      <wp:positionV relativeFrom="paragraph">
                        <wp:posOffset>151765</wp:posOffset>
                      </wp:positionV>
                      <wp:extent cx="588645" cy="890905"/>
                      <wp:effectExtent l="0" t="0" r="0" b="0"/>
                      <wp:wrapSquare wrapText="bothSides"/>
                      <wp:docPr id="16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 cy="890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
                                    <w:gridCol w:w="422"/>
                                  </w:tblGrid>
                                  <w:tr w:rsidR="004C37B9" w:rsidRPr="007C36BB" w:rsidTr="007C36BB">
                                    <w:tc>
                                      <w:tcPr>
                                        <w:tcW w:w="395" w:type="dxa"/>
                                        <w:vAlign w:val="center"/>
                                      </w:tcPr>
                                      <w:p w:rsidR="004C37B9" w:rsidRPr="00F150DD" w:rsidRDefault="004C37B9" w:rsidP="007C36BB">
                                        <w:pPr>
                                          <w:pStyle w:val="Titre1"/>
                                          <w:numPr>
                                            <w:ilvl w:val="0"/>
                                            <w:numId w:val="0"/>
                                          </w:numPr>
                                          <w:spacing w:before="0" w:after="0"/>
                                          <w:jc w:val="center"/>
                                          <w:rPr>
                                            <w:rFonts w:ascii="Calibri" w:hAnsi="Calibri" w:cs="Arial"/>
                                            <w:b w:val="0"/>
                                            <w:i w:val="0"/>
                                            <w:iCs/>
                                            <w:sz w:val="16"/>
                                            <w:szCs w:val="16"/>
                                            <w:lang w:val="fr-FR"/>
                                          </w:rPr>
                                        </w:pPr>
                                        <w:r w:rsidRPr="00F150DD">
                                          <w:rPr>
                                            <w:rFonts w:ascii="Calibri" w:hAnsi="Calibri" w:cs="Arial"/>
                                            <w:b w:val="0"/>
                                            <w:i w:val="0"/>
                                            <w:sz w:val="20"/>
                                            <w:szCs w:val="16"/>
                                            <w:lang w:val="fr-FR"/>
                                          </w:rPr>
                                          <w:sym w:font="Wingdings" w:char="F0FE"/>
                                        </w:r>
                                      </w:p>
                                    </w:tc>
                                    <w:tc>
                                      <w:tcPr>
                                        <w:tcW w:w="422" w:type="dxa"/>
                                        <w:vAlign w:val="center"/>
                                      </w:tcPr>
                                      <w:p w:rsidR="004C37B9" w:rsidRPr="00F150DD" w:rsidRDefault="004C37B9" w:rsidP="007C36BB">
                                        <w:pPr>
                                          <w:pStyle w:val="Titre1"/>
                                          <w:numPr>
                                            <w:ilvl w:val="0"/>
                                            <w:numId w:val="0"/>
                                          </w:numPr>
                                          <w:spacing w:before="0" w:after="0"/>
                                          <w:jc w:val="center"/>
                                          <w:rPr>
                                            <w:rFonts w:ascii="Comic Sans MS" w:hAnsi="Comic Sans MS" w:cs="Arial"/>
                                            <w:iCs/>
                                            <w:sz w:val="16"/>
                                            <w:szCs w:val="16"/>
                                            <w:lang w:val="fr-FR"/>
                                          </w:rPr>
                                        </w:pPr>
                                        <w:r w:rsidRPr="00F150DD">
                                          <w:rPr>
                                            <w:rFonts w:ascii="Calibri" w:hAnsi="Calibri" w:cs="Arial"/>
                                            <w:b w:val="0"/>
                                            <w:i w:val="0"/>
                                            <w:sz w:val="20"/>
                                            <w:szCs w:val="16"/>
                                            <w:lang w:val="fr-FR"/>
                                          </w:rPr>
                                          <w:sym w:font="Wingdings" w:char="F0FD"/>
                                        </w:r>
                                      </w:p>
                                    </w:tc>
                                  </w:tr>
                                  <w:tr w:rsidR="004C37B9" w:rsidRPr="007C36BB" w:rsidTr="007C36BB">
                                    <w:tc>
                                      <w:tcPr>
                                        <w:tcW w:w="395" w:type="dxa"/>
                                      </w:tcPr>
                                      <w:p w:rsidR="004C37B9" w:rsidRPr="00F150DD" w:rsidRDefault="004C37B9" w:rsidP="007C36BB">
                                        <w:pPr>
                                          <w:pStyle w:val="Titre1"/>
                                          <w:numPr>
                                            <w:ilvl w:val="0"/>
                                            <w:numId w:val="0"/>
                                          </w:numPr>
                                          <w:spacing w:before="0" w:after="0"/>
                                          <w:jc w:val="center"/>
                                          <w:rPr>
                                            <w:rFonts w:ascii="Comic Sans MS" w:hAnsi="Comic Sans MS" w:cs="Arial"/>
                                            <w:iCs/>
                                            <w:sz w:val="16"/>
                                            <w:szCs w:val="16"/>
                                            <w:lang w:val="fr-FR"/>
                                          </w:rPr>
                                        </w:pPr>
                                      </w:p>
                                    </w:tc>
                                    <w:tc>
                                      <w:tcPr>
                                        <w:tcW w:w="422" w:type="dxa"/>
                                      </w:tcPr>
                                      <w:p w:rsidR="004C37B9" w:rsidRPr="00F150DD" w:rsidRDefault="004C37B9" w:rsidP="007C36BB">
                                        <w:pPr>
                                          <w:pStyle w:val="Titre1"/>
                                          <w:numPr>
                                            <w:ilvl w:val="0"/>
                                            <w:numId w:val="0"/>
                                          </w:numPr>
                                          <w:spacing w:before="0" w:after="0"/>
                                          <w:jc w:val="center"/>
                                          <w:rPr>
                                            <w:rFonts w:ascii="Comic Sans MS" w:hAnsi="Comic Sans MS" w:cs="Arial"/>
                                            <w:iCs/>
                                            <w:sz w:val="16"/>
                                            <w:szCs w:val="16"/>
                                            <w:lang w:val="fr-FR"/>
                                          </w:rPr>
                                        </w:pPr>
                                      </w:p>
                                    </w:tc>
                                  </w:tr>
                                  <w:tr w:rsidR="004C37B9" w:rsidRPr="007C36BB" w:rsidTr="007C36BB">
                                    <w:tc>
                                      <w:tcPr>
                                        <w:tcW w:w="395" w:type="dxa"/>
                                      </w:tcPr>
                                      <w:p w:rsidR="004C37B9" w:rsidRPr="00F150DD" w:rsidRDefault="004C37B9" w:rsidP="007C36BB">
                                        <w:pPr>
                                          <w:pStyle w:val="Titre1"/>
                                          <w:numPr>
                                            <w:ilvl w:val="0"/>
                                            <w:numId w:val="0"/>
                                          </w:numPr>
                                          <w:spacing w:before="0" w:after="0"/>
                                          <w:jc w:val="center"/>
                                          <w:rPr>
                                            <w:rFonts w:ascii="Comic Sans MS" w:hAnsi="Comic Sans MS" w:cs="Arial"/>
                                            <w:iCs/>
                                            <w:sz w:val="16"/>
                                            <w:szCs w:val="16"/>
                                            <w:lang w:val="fr-FR"/>
                                          </w:rPr>
                                        </w:pPr>
                                      </w:p>
                                    </w:tc>
                                    <w:tc>
                                      <w:tcPr>
                                        <w:tcW w:w="422" w:type="dxa"/>
                                      </w:tcPr>
                                      <w:p w:rsidR="004C37B9" w:rsidRPr="00F150DD" w:rsidRDefault="004C37B9" w:rsidP="007C36BB">
                                        <w:pPr>
                                          <w:pStyle w:val="Titre1"/>
                                          <w:numPr>
                                            <w:ilvl w:val="0"/>
                                            <w:numId w:val="0"/>
                                          </w:numPr>
                                          <w:spacing w:before="0" w:after="0"/>
                                          <w:jc w:val="center"/>
                                          <w:rPr>
                                            <w:rFonts w:ascii="Comic Sans MS" w:hAnsi="Comic Sans MS" w:cs="Arial"/>
                                            <w:iCs/>
                                            <w:sz w:val="16"/>
                                            <w:szCs w:val="16"/>
                                            <w:lang w:val="fr-FR"/>
                                          </w:rPr>
                                        </w:pPr>
                                      </w:p>
                                    </w:tc>
                                  </w:tr>
                                  <w:tr w:rsidR="004C37B9" w:rsidRPr="007C36BB" w:rsidTr="007C36BB">
                                    <w:tc>
                                      <w:tcPr>
                                        <w:tcW w:w="395" w:type="dxa"/>
                                      </w:tcPr>
                                      <w:p w:rsidR="004C37B9" w:rsidRPr="00F150DD" w:rsidRDefault="004C37B9" w:rsidP="007C36BB">
                                        <w:pPr>
                                          <w:pStyle w:val="Titre1"/>
                                          <w:numPr>
                                            <w:ilvl w:val="0"/>
                                            <w:numId w:val="0"/>
                                          </w:numPr>
                                          <w:spacing w:before="0" w:after="0"/>
                                          <w:jc w:val="center"/>
                                          <w:rPr>
                                            <w:rFonts w:ascii="Comic Sans MS" w:hAnsi="Comic Sans MS" w:cs="Arial"/>
                                            <w:iCs/>
                                            <w:sz w:val="16"/>
                                            <w:szCs w:val="16"/>
                                            <w:lang w:val="fr-FR"/>
                                          </w:rPr>
                                        </w:pPr>
                                      </w:p>
                                    </w:tc>
                                    <w:tc>
                                      <w:tcPr>
                                        <w:tcW w:w="422" w:type="dxa"/>
                                      </w:tcPr>
                                      <w:p w:rsidR="004C37B9" w:rsidRPr="00F150DD" w:rsidRDefault="004C37B9" w:rsidP="007C36BB">
                                        <w:pPr>
                                          <w:pStyle w:val="Titre1"/>
                                          <w:numPr>
                                            <w:ilvl w:val="0"/>
                                            <w:numId w:val="0"/>
                                          </w:numPr>
                                          <w:spacing w:before="0" w:after="0"/>
                                          <w:jc w:val="center"/>
                                          <w:rPr>
                                            <w:rFonts w:ascii="Comic Sans MS" w:hAnsi="Comic Sans MS" w:cs="Arial"/>
                                            <w:iCs/>
                                            <w:sz w:val="16"/>
                                            <w:szCs w:val="16"/>
                                            <w:lang w:val="fr-FR"/>
                                          </w:rPr>
                                        </w:pPr>
                                      </w:p>
                                    </w:tc>
                                  </w:tr>
                                  <w:tr w:rsidR="004C37B9" w:rsidRPr="007C36BB" w:rsidTr="007C36BB">
                                    <w:tc>
                                      <w:tcPr>
                                        <w:tcW w:w="395" w:type="dxa"/>
                                      </w:tcPr>
                                      <w:p w:rsidR="004C37B9" w:rsidRPr="00F150DD" w:rsidRDefault="004C37B9" w:rsidP="007C36BB">
                                        <w:pPr>
                                          <w:pStyle w:val="Titre1"/>
                                          <w:numPr>
                                            <w:ilvl w:val="0"/>
                                            <w:numId w:val="0"/>
                                          </w:numPr>
                                          <w:spacing w:before="0" w:after="0"/>
                                          <w:jc w:val="center"/>
                                          <w:rPr>
                                            <w:rFonts w:ascii="Comic Sans MS" w:hAnsi="Comic Sans MS" w:cs="Arial"/>
                                            <w:iCs/>
                                            <w:sz w:val="16"/>
                                            <w:szCs w:val="16"/>
                                            <w:lang w:val="fr-FR"/>
                                          </w:rPr>
                                        </w:pPr>
                                      </w:p>
                                    </w:tc>
                                    <w:tc>
                                      <w:tcPr>
                                        <w:tcW w:w="422" w:type="dxa"/>
                                      </w:tcPr>
                                      <w:p w:rsidR="004C37B9" w:rsidRPr="00F150DD" w:rsidRDefault="004C37B9" w:rsidP="007C36BB">
                                        <w:pPr>
                                          <w:pStyle w:val="Titre1"/>
                                          <w:numPr>
                                            <w:ilvl w:val="0"/>
                                            <w:numId w:val="0"/>
                                          </w:numPr>
                                          <w:spacing w:before="0" w:after="0"/>
                                          <w:jc w:val="center"/>
                                          <w:rPr>
                                            <w:rFonts w:ascii="Comic Sans MS" w:hAnsi="Comic Sans MS" w:cs="Arial"/>
                                            <w:iCs/>
                                            <w:sz w:val="16"/>
                                            <w:szCs w:val="16"/>
                                            <w:lang w:val="fr-FR"/>
                                          </w:rPr>
                                        </w:pPr>
                                      </w:p>
                                    </w:tc>
                                  </w:tr>
                                </w:tbl>
                                <w:p w:rsidR="004C37B9" w:rsidRPr="001203CB" w:rsidRDefault="004C37B9" w:rsidP="00660A5F">
                                  <w:pPr>
                                    <w:pStyle w:val="Titre1"/>
                                    <w:numPr>
                                      <w:ilvl w:val="0"/>
                                      <w:numId w:val="0"/>
                                    </w:numPr>
                                    <w:spacing w:before="0" w:after="0"/>
                                    <w:jc w:val="center"/>
                                    <w:rPr>
                                      <w:rFonts w:ascii="Comic Sans MS" w:hAnsi="Comic Sans MS"/>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9" type="#_x0000_t202" style="position:absolute;margin-left:342.5pt;margin-top:11.95pt;width:46.35pt;height:70.1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KZeuA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
                              <w:gridCol w:w="422"/>
                            </w:tblGrid>
                            <w:tr w:rsidR="004C37B9" w:rsidRPr="007C36BB" w:rsidTr="007C36BB">
                              <w:tc>
                                <w:tcPr>
                                  <w:tcW w:w="395" w:type="dxa"/>
                                  <w:vAlign w:val="center"/>
                                </w:tcPr>
                                <w:p w:rsidR="004C37B9" w:rsidRPr="00F150DD" w:rsidRDefault="004C37B9" w:rsidP="007C36BB">
                                  <w:pPr>
                                    <w:pStyle w:val="Titre1"/>
                                    <w:numPr>
                                      <w:ilvl w:val="0"/>
                                      <w:numId w:val="0"/>
                                    </w:numPr>
                                    <w:spacing w:before="0" w:after="0"/>
                                    <w:jc w:val="center"/>
                                    <w:rPr>
                                      <w:rFonts w:ascii="Calibri" w:hAnsi="Calibri" w:cs="Arial"/>
                                      <w:b w:val="0"/>
                                      <w:i w:val="0"/>
                                      <w:iCs/>
                                      <w:sz w:val="16"/>
                                      <w:szCs w:val="16"/>
                                      <w:lang w:val="fr-FR"/>
                                    </w:rPr>
                                  </w:pPr>
                                  <w:r w:rsidRPr="00F150DD">
                                    <w:rPr>
                                      <w:rFonts w:ascii="Calibri" w:hAnsi="Calibri" w:cs="Arial"/>
                                      <w:b w:val="0"/>
                                      <w:i w:val="0"/>
                                      <w:sz w:val="20"/>
                                      <w:szCs w:val="16"/>
                                      <w:lang w:val="fr-FR"/>
                                    </w:rPr>
                                    <w:sym w:font="Wingdings" w:char="F0FE"/>
                                  </w:r>
                                </w:p>
                              </w:tc>
                              <w:tc>
                                <w:tcPr>
                                  <w:tcW w:w="422" w:type="dxa"/>
                                  <w:vAlign w:val="center"/>
                                </w:tcPr>
                                <w:p w:rsidR="004C37B9" w:rsidRPr="00F150DD" w:rsidRDefault="004C37B9" w:rsidP="007C36BB">
                                  <w:pPr>
                                    <w:pStyle w:val="Titre1"/>
                                    <w:numPr>
                                      <w:ilvl w:val="0"/>
                                      <w:numId w:val="0"/>
                                    </w:numPr>
                                    <w:spacing w:before="0" w:after="0"/>
                                    <w:jc w:val="center"/>
                                    <w:rPr>
                                      <w:rFonts w:ascii="Comic Sans MS" w:hAnsi="Comic Sans MS" w:cs="Arial"/>
                                      <w:iCs/>
                                      <w:sz w:val="16"/>
                                      <w:szCs w:val="16"/>
                                      <w:lang w:val="fr-FR"/>
                                    </w:rPr>
                                  </w:pPr>
                                  <w:r w:rsidRPr="00F150DD">
                                    <w:rPr>
                                      <w:rFonts w:ascii="Calibri" w:hAnsi="Calibri" w:cs="Arial"/>
                                      <w:b w:val="0"/>
                                      <w:i w:val="0"/>
                                      <w:sz w:val="20"/>
                                      <w:szCs w:val="16"/>
                                      <w:lang w:val="fr-FR"/>
                                    </w:rPr>
                                    <w:sym w:font="Wingdings" w:char="F0FD"/>
                                  </w:r>
                                </w:p>
                              </w:tc>
                            </w:tr>
                            <w:tr w:rsidR="004C37B9" w:rsidRPr="007C36BB" w:rsidTr="007C36BB">
                              <w:tc>
                                <w:tcPr>
                                  <w:tcW w:w="395" w:type="dxa"/>
                                </w:tcPr>
                                <w:p w:rsidR="004C37B9" w:rsidRPr="00F150DD" w:rsidRDefault="004C37B9" w:rsidP="007C36BB">
                                  <w:pPr>
                                    <w:pStyle w:val="Titre1"/>
                                    <w:numPr>
                                      <w:ilvl w:val="0"/>
                                      <w:numId w:val="0"/>
                                    </w:numPr>
                                    <w:spacing w:before="0" w:after="0"/>
                                    <w:jc w:val="center"/>
                                    <w:rPr>
                                      <w:rFonts w:ascii="Comic Sans MS" w:hAnsi="Comic Sans MS" w:cs="Arial"/>
                                      <w:iCs/>
                                      <w:sz w:val="16"/>
                                      <w:szCs w:val="16"/>
                                      <w:lang w:val="fr-FR"/>
                                    </w:rPr>
                                  </w:pPr>
                                </w:p>
                              </w:tc>
                              <w:tc>
                                <w:tcPr>
                                  <w:tcW w:w="422" w:type="dxa"/>
                                </w:tcPr>
                                <w:p w:rsidR="004C37B9" w:rsidRPr="00F150DD" w:rsidRDefault="004C37B9" w:rsidP="007C36BB">
                                  <w:pPr>
                                    <w:pStyle w:val="Titre1"/>
                                    <w:numPr>
                                      <w:ilvl w:val="0"/>
                                      <w:numId w:val="0"/>
                                    </w:numPr>
                                    <w:spacing w:before="0" w:after="0"/>
                                    <w:jc w:val="center"/>
                                    <w:rPr>
                                      <w:rFonts w:ascii="Comic Sans MS" w:hAnsi="Comic Sans MS" w:cs="Arial"/>
                                      <w:iCs/>
                                      <w:sz w:val="16"/>
                                      <w:szCs w:val="16"/>
                                      <w:lang w:val="fr-FR"/>
                                    </w:rPr>
                                  </w:pPr>
                                </w:p>
                              </w:tc>
                            </w:tr>
                            <w:tr w:rsidR="004C37B9" w:rsidRPr="007C36BB" w:rsidTr="007C36BB">
                              <w:tc>
                                <w:tcPr>
                                  <w:tcW w:w="395" w:type="dxa"/>
                                </w:tcPr>
                                <w:p w:rsidR="004C37B9" w:rsidRPr="00F150DD" w:rsidRDefault="004C37B9" w:rsidP="007C36BB">
                                  <w:pPr>
                                    <w:pStyle w:val="Titre1"/>
                                    <w:numPr>
                                      <w:ilvl w:val="0"/>
                                      <w:numId w:val="0"/>
                                    </w:numPr>
                                    <w:spacing w:before="0" w:after="0"/>
                                    <w:jc w:val="center"/>
                                    <w:rPr>
                                      <w:rFonts w:ascii="Comic Sans MS" w:hAnsi="Comic Sans MS" w:cs="Arial"/>
                                      <w:iCs/>
                                      <w:sz w:val="16"/>
                                      <w:szCs w:val="16"/>
                                      <w:lang w:val="fr-FR"/>
                                    </w:rPr>
                                  </w:pPr>
                                </w:p>
                              </w:tc>
                              <w:tc>
                                <w:tcPr>
                                  <w:tcW w:w="422" w:type="dxa"/>
                                </w:tcPr>
                                <w:p w:rsidR="004C37B9" w:rsidRPr="00F150DD" w:rsidRDefault="004C37B9" w:rsidP="007C36BB">
                                  <w:pPr>
                                    <w:pStyle w:val="Titre1"/>
                                    <w:numPr>
                                      <w:ilvl w:val="0"/>
                                      <w:numId w:val="0"/>
                                    </w:numPr>
                                    <w:spacing w:before="0" w:after="0"/>
                                    <w:jc w:val="center"/>
                                    <w:rPr>
                                      <w:rFonts w:ascii="Comic Sans MS" w:hAnsi="Comic Sans MS" w:cs="Arial"/>
                                      <w:iCs/>
                                      <w:sz w:val="16"/>
                                      <w:szCs w:val="16"/>
                                      <w:lang w:val="fr-FR"/>
                                    </w:rPr>
                                  </w:pPr>
                                </w:p>
                              </w:tc>
                            </w:tr>
                            <w:tr w:rsidR="004C37B9" w:rsidRPr="007C36BB" w:rsidTr="007C36BB">
                              <w:tc>
                                <w:tcPr>
                                  <w:tcW w:w="395" w:type="dxa"/>
                                </w:tcPr>
                                <w:p w:rsidR="004C37B9" w:rsidRPr="00F150DD" w:rsidRDefault="004C37B9" w:rsidP="007C36BB">
                                  <w:pPr>
                                    <w:pStyle w:val="Titre1"/>
                                    <w:numPr>
                                      <w:ilvl w:val="0"/>
                                      <w:numId w:val="0"/>
                                    </w:numPr>
                                    <w:spacing w:before="0" w:after="0"/>
                                    <w:jc w:val="center"/>
                                    <w:rPr>
                                      <w:rFonts w:ascii="Comic Sans MS" w:hAnsi="Comic Sans MS" w:cs="Arial"/>
                                      <w:iCs/>
                                      <w:sz w:val="16"/>
                                      <w:szCs w:val="16"/>
                                      <w:lang w:val="fr-FR"/>
                                    </w:rPr>
                                  </w:pPr>
                                </w:p>
                              </w:tc>
                              <w:tc>
                                <w:tcPr>
                                  <w:tcW w:w="422" w:type="dxa"/>
                                </w:tcPr>
                                <w:p w:rsidR="004C37B9" w:rsidRPr="00F150DD" w:rsidRDefault="004C37B9" w:rsidP="007C36BB">
                                  <w:pPr>
                                    <w:pStyle w:val="Titre1"/>
                                    <w:numPr>
                                      <w:ilvl w:val="0"/>
                                      <w:numId w:val="0"/>
                                    </w:numPr>
                                    <w:spacing w:before="0" w:after="0"/>
                                    <w:jc w:val="center"/>
                                    <w:rPr>
                                      <w:rFonts w:ascii="Comic Sans MS" w:hAnsi="Comic Sans MS" w:cs="Arial"/>
                                      <w:iCs/>
                                      <w:sz w:val="16"/>
                                      <w:szCs w:val="16"/>
                                      <w:lang w:val="fr-FR"/>
                                    </w:rPr>
                                  </w:pPr>
                                </w:p>
                              </w:tc>
                            </w:tr>
                            <w:tr w:rsidR="004C37B9" w:rsidRPr="007C36BB" w:rsidTr="007C36BB">
                              <w:tc>
                                <w:tcPr>
                                  <w:tcW w:w="395" w:type="dxa"/>
                                </w:tcPr>
                                <w:p w:rsidR="004C37B9" w:rsidRPr="00F150DD" w:rsidRDefault="004C37B9" w:rsidP="007C36BB">
                                  <w:pPr>
                                    <w:pStyle w:val="Titre1"/>
                                    <w:numPr>
                                      <w:ilvl w:val="0"/>
                                      <w:numId w:val="0"/>
                                    </w:numPr>
                                    <w:spacing w:before="0" w:after="0"/>
                                    <w:jc w:val="center"/>
                                    <w:rPr>
                                      <w:rFonts w:ascii="Comic Sans MS" w:hAnsi="Comic Sans MS" w:cs="Arial"/>
                                      <w:iCs/>
                                      <w:sz w:val="16"/>
                                      <w:szCs w:val="16"/>
                                      <w:lang w:val="fr-FR"/>
                                    </w:rPr>
                                  </w:pPr>
                                </w:p>
                              </w:tc>
                              <w:tc>
                                <w:tcPr>
                                  <w:tcW w:w="422" w:type="dxa"/>
                                </w:tcPr>
                                <w:p w:rsidR="004C37B9" w:rsidRPr="00F150DD" w:rsidRDefault="004C37B9" w:rsidP="007C36BB">
                                  <w:pPr>
                                    <w:pStyle w:val="Titre1"/>
                                    <w:numPr>
                                      <w:ilvl w:val="0"/>
                                      <w:numId w:val="0"/>
                                    </w:numPr>
                                    <w:spacing w:before="0" w:after="0"/>
                                    <w:jc w:val="center"/>
                                    <w:rPr>
                                      <w:rFonts w:ascii="Comic Sans MS" w:hAnsi="Comic Sans MS" w:cs="Arial"/>
                                      <w:iCs/>
                                      <w:sz w:val="16"/>
                                      <w:szCs w:val="16"/>
                                      <w:lang w:val="fr-FR"/>
                                    </w:rPr>
                                  </w:pPr>
                                </w:p>
                              </w:tc>
                            </w:tr>
                          </w:tbl>
                          <w:p w:rsidR="004C37B9" w:rsidRPr="001203CB" w:rsidRDefault="004C37B9" w:rsidP="00660A5F">
                            <w:pPr>
                              <w:pStyle w:val="Titre1"/>
                              <w:numPr>
                                <w:ilvl w:val="0"/>
                                <w:numId w:val="0"/>
                              </w:numPr>
                              <w:spacing w:before="0" w:after="0"/>
                              <w:jc w:val="center"/>
                              <w:rPr>
                                <w:rFonts w:ascii="Comic Sans MS" w:hAnsi="Comic Sans MS"/>
                                <w:iCs/>
                                <w:sz w:val="16"/>
                                <w:szCs w:val="16"/>
                              </w:rPr>
                            </w:pPr>
                          </w:p>
                        </w:txbxContent>
                      </v:textbox>
                      <w10:wrap type="square"/>
                    </v:shape>
                  </w:pict>
                </mc:Fallback>
              </mc:AlternateContent>
            </w:r>
          </w:p>
          <w:p w:rsidR="00660A5F" w:rsidRPr="00660A5F" w:rsidRDefault="00660A5F" w:rsidP="00660A5F">
            <w:pPr>
              <w:keepNext/>
              <w:outlineLvl w:val="0"/>
              <w:rPr>
                <w:rFonts w:ascii="Comic Sans MS" w:hAnsi="Comic Sans MS" w:cs="Arial"/>
                <w:b/>
                <w:bCs/>
                <w:iCs/>
                <w:sz w:val="20"/>
                <w:szCs w:val="20"/>
              </w:rPr>
            </w:pPr>
          </w:p>
          <w:p w:rsidR="00660A5F" w:rsidRPr="00660A5F" w:rsidRDefault="00660A5F" w:rsidP="00660A5F"/>
          <w:p w:rsidR="00660A5F" w:rsidRPr="00660A5F" w:rsidRDefault="00660A5F" w:rsidP="00660A5F"/>
          <w:p w:rsidR="00660A5F" w:rsidRPr="00660A5F" w:rsidRDefault="00660A5F" w:rsidP="00660A5F"/>
          <w:p w:rsidR="00660A5F" w:rsidRPr="00660A5F" w:rsidRDefault="00660A5F" w:rsidP="00660A5F"/>
          <w:p w:rsidR="00660A5F" w:rsidRPr="00660A5F" w:rsidRDefault="00660A5F" w:rsidP="00660A5F"/>
          <w:p w:rsidR="00660A5F" w:rsidRPr="00660A5F" w:rsidRDefault="00660A5F" w:rsidP="00660A5F"/>
        </w:tc>
      </w:tr>
      <w:tr w:rsidR="00660A5F" w:rsidRPr="00660A5F" w:rsidTr="00A6096B">
        <w:trPr>
          <w:gridAfter w:val="1"/>
          <w:wAfter w:w="12" w:type="dxa"/>
          <w:trHeight w:val="1928"/>
        </w:trPr>
        <w:tc>
          <w:tcPr>
            <w:tcW w:w="10759" w:type="dxa"/>
            <w:gridSpan w:val="11"/>
          </w:tcPr>
          <w:p w:rsidR="00660A5F" w:rsidRPr="00660A5F" w:rsidRDefault="00660A5F" w:rsidP="00660A5F">
            <w:pPr>
              <w:keepNext/>
              <w:outlineLvl w:val="0"/>
              <w:rPr>
                <w:rFonts w:ascii="Comic Sans MS" w:hAnsi="Comic Sans MS" w:cs="Arial"/>
                <w:b/>
                <w:bCs/>
                <w:iCs/>
                <w:sz w:val="20"/>
                <w:szCs w:val="20"/>
              </w:rPr>
            </w:pPr>
            <w:r w:rsidRPr="00660A5F">
              <w:rPr>
                <w:rFonts w:ascii="Comic Sans MS" w:hAnsi="Comic Sans MS" w:cs="Arial"/>
                <w:b/>
                <w:bCs/>
                <w:iCs/>
                <w:noProof/>
                <w:sz w:val="20"/>
                <w:szCs w:val="20"/>
                <w:lang w:eastAsia="fr-FR"/>
              </w:rPr>
              <mc:AlternateContent>
                <mc:Choice Requires="wps">
                  <w:drawing>
                    <wp:anchor distT="0" distB="0" distL="114300" distR="114300" simplePos="0" relativeHeight="251909120" behindDoc="0" locked="0" layoutInCell="1" allowOverlap="1" wp14:anchorId="6F320839" wp14:editId="6D7258AF">
                      <wp:simplePos x="0" y="0"/>
                      <wp:positionH relativeFrom="column">
                        <wp:posOffset>6050280</wp:posOffset>
                      </wp:positionH>
                      <wp:positionV relativeFrom="paragraph">
                        <wp:posOffset>2540</wp:posOffset>
                      </wp:positionV>
                      <wp:extent cx="588645" cy="1393190"/>
                      <wp:effectExtent l="1905" t="1905" r="0" b="0"/>
                      <wp:wrapSquare wrapText="bothSides"/>
                      <wp:docPr id="16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 cy="139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
                                    <w:gridCol w:w="422"/>
                                  </w:tblGrid>
                                  <w:tr w:rsidR="004C37B9" w:rsidRPr="00641FF9" w:rsidTr="00641FF9">
                                    <w:trPr>
                                      <w:trHeight w:val="215"/>
                                    </w:trPr>
                                    <w:tc>
                                      <w:tcPr>
                                        <w:tcW w:w="395" w:type="dxa"/>
                                        <w:vAlign w:val="center"/>
                                      </w:tcPr>
                                      <w:p w:rsidR="004C37B9" w:rsidRPr="00E54AED" w:rsidRDefault="004C37B9" w:rsidP="007C36BB">
                                        <w:pPr>
                                          <w:pStyle w:val="Titre1"/>
                                          <w:numPr>
                                            <w:ilvl w:val="0"/>
                                            <w:numId w:val="0"/>
                                          </w:numPr>
                                          <w:spacing w:before="0" w:after="0"/>
                                          <w:jc w:val="center"/>
                                          <w:rPr>
                                            <w:rFonts w:ascii="Calibri" w:hAnsi="Calibri" w:cs="Arial"/>
                                            <w:b w:val="0"/>
                                            <w:i w:val="0"/>
                                            <w:iCs/>
                                            <w:sz w:val="20"/>
                                            <w:szCs w:val="16"/>
                                            <w:lang w:val="fr-FR"/>
                                          </w:rPr>
                                        </w:pPr>
                                        <w:r w:rsidRPr="00E54AED">
                                          <w:rPr>
                                            <w:rFonts w:ascii="Calibri" w:hAnsi="Calibri" w:cs="Arial"/>
                                            <w:b w:val="0"/>
                                            <w:i w:val="0"/>
                                            <w:sz w:val="20"/>
                                            <w:szCs w:val="16"/>
                                            <w:lang w:val="fr-FR"/>
                                          </w:rPr>
                                          <w:sym w:font="Wingdings" w:char="F0FE"/>
                                        </w:r>
                                      </w:p>
                                    </w:tc>
                                    <w:tc>
                                      <w:tcPr>
                                        <w:tcW w:w="422" w:type="dxa"/>
                                        <w:vAlign w:val="center"/>
                                      </w:tcPr>
                                      <w:p w:rsidR="004C37B9" w:rsidRPr="00E54AED" w:rsidRDefault="004C37B9" w:rsidP="007C36BB">
                                        <w:pPr>
                                          <w:pStyle w:val="Titre1"/>
                                          <w:numPr>
                                            <w:ilvl w:val="0"/>
                                            <w:numId w:val="0"/>
                                          </w:numPr>
                                          <w:spacing w:before="0" w:after="0"/>
                                          <w:jc w:val="center"/>
                                          <w:rPr>
                                            <w:rFonts w:ascii="Comic Sans MS" w:hAnsi="Comic Sans MS" w:cs="Arial"/>
                                            <w:iCs/>
                                            <w:sz w:val="20"/>
                                            <w:szCs w:val="16"/>
                                            <w:lang w:val="fr-FR"/>
                                          </w:rPr>
                                        </w:pPr>
                                        <w:r w:rsidRPr="00E54AED">
                                          <w:rPr>
                                            <w:rFonts w:ascii="Calibri" w:hAnsi="Calibri" w:cs="Arial"/>
                                            <w:b w:val="0"/>
                                            <w:i w:val="0"/>
                                            <w:sz w:val="20"/>
                                            <w:szCs w:val="16"/>
                                            <w:lang w:val="fr-FR"/>
                                          </w:rPr>
                                          <w:sym w:font="Wingdings" w:char="F0FD"/>
                                        </w:r>
                                      </w:p>
                                    </w:tc>
                                  </w:tr>
                                  <w:tr w:rsidR="004C37B9" w:rsidRPr="00641FF9" w:rsidTr="00641FF9">
                                    <w:trPr>
                                      <w:trHeight w:val="215"/>
                                    </w:trPr>
                                    <w:tc>
                                      <w:tcPr>
                                        <w:tcW w:w="395" w:type="dxa"/>
                                      </w:tcPr>
                                      <w:p w:rsidR="004C37B9" w:rsidRPr="00641FF9" w:rsidRDefault="004C37B9" w:rsidP="007C36BB">
                                        <w:pPr>
                                          <w:pStyle w:val="Titre1"/>
                                          <w:numPr>
                                            <w:ilvl w:val="0"/>
                                            <w:numId w:val="0"/>
                                          </w:numPr>
                                          <w:spacing w:before="0" w:after="0"/>
                                          <w:jc w:val="center"/>
                                          <w:rPr>
                                            <w:rFonts w:ascii="Comic Sans MS" w:hAnsi="Comic Sans MS" w:cs="Arial"/>
                                            <w:iCs/>
                                            <w:sz w:val="14"/>
                                            <w:szCs w:val="16"/>
                                            <w:lang w:val="fr-FR"/>
                                          </w:rPr>
                                        </w:pPr>
                                      </w:p>
                                    </w:tc>
                                    <w:tc>
                                      <w:tcPr>
                                        <w:tcW w:w="422" w:type="dxa"/>
                                      </w:tcPr>
                                      <w:p w:rsidR="004C37B9" w:rsidRPr="00641FF9" w:rsidRDefault="004C37B9" w:rsidP="007C36BB">
                                        <w:pPr>
                                          <w:pStyle w:val="Titre1"/>
                                          <w:numPr>
                                            <w:ilvl w:val="0"/>
                                            <w:numId w:val="0"/>
                                          </w:numPr>
                                          <w:spacing w:before="0" w:after="0"/>
                                          <w:jc w:val="center"/>
                                          <w:rPr>
                                            <w:rFonts w:ascii="Comic Sans MS" w:hAnsi="Comic Sans MS" w:cs="Arial"/>
                                            <w:iCs/>
                                            <w:sz w:val="14"/>
                                            <w:szCs w:val="16"/>
                                            <w:lang w:val="fr-FR"/>
                                          </w:rPr>
                                        </w:pPr>
                                      </w:p>
                                    </w:tc>
                                  </w:tr>
                                  <w:tr w:rsidR="004C37B9" w:rsidRPr="00641FF9" w:rsidTr="00641FF9">
                                    <w:trPr>
                                      <w:trHeight w:val="215"/>
                                    </w:trPr>
                                    <w:tc>
                                      <w:tcPr>
                                        <w:tcW w:w="395" w:type="dxa"/>
                                      </w:tcPr>
                                      <w:p w:rsidR="004C37B9" w:rsidRPr="00641FF9" w:rsidRDefault="004C37B9" w:rsidP="007C36BB">
                                        <w:pPr>
                                          <w:pStyle w:val="Titre1"/>
                                          <w:numPr>
                                            <w:ilvl w:val="0"/>
                                            <w:numId w:val="0"/>
                                          </w:numPr>
                                          <w:spacing w:before="0" w:after="0"/>
                                          <w:jc w:val="center"/>
                                          <w:rPr>
                                            <w:rFonts w:ascii="Comic Sans MS" w:hAnsi="Comic Sans MS" w:cs="Arial"/>
                                            <w:iCs/>
                                            <w:sz w:val="14"/>
                                            <w:szCs w:val="16"/>
                                            <w:lang w:val="fr-FR"/>
                                          </w:rPr>
                                        </w:pPr>
                                      </w:p>
                                    </w:tc>
                                    <w:tc>
                                      <w:tcPr>
                                        <w:tcW w:w="422" w:type="dxa"/>
                                      </w:tcPr>
                                      <w:p w:rsidR="004C37B9" w:rsidRPr="00641FF9" w:rsidRDefault="004C37B9" w:rsidP="007C36BB">
                                        <w:pPr>
                                          <w:pStyle w:val="Titre1"/>
                                          <w:numPr>
                                            <w:ilvl w:val="0"/>
                                            <w:numId w:val="0"/>
                                          </w:numPr>
                                          <w:spacing w:before="0" w:after="0"/>
                                          <w:jc w:val="center"/>
                                          <w:rPr>
                                            <w:rFonts w:ascii="Comic Sans MS" w:hAnsi="Comic Sans MS" w:cs="Arial"/>
                                            <w:iCs/>
                                            <w:sz w:val="14"/>
                                            <w:szCs w:val="16"/>
                                            <w:lang w:val="fr-FR"/>
                                          </w:rPr>
                                        </w:pPr>
                                      </w:p>
                                    </w:tc>
                                  </w:tr>
                                  <w:tr w:rsidR="004C37B9" w:rsidRPr="00641FF9" w:rsidTr="00641FF9">
                                    <w:trPr>
                                      <w:trHeight w:val="215"/>
                                    </w:trPr>
                                    <w:tc>
                                      <w:tcPr>
                                        <w:tcW w:w="395" w:type="dxa"/>
                                      </w:tcPr>
                                      <w:p w:rsidR="004C37B9" w:rsidRPr="00641FF9" w:rsidRDefault="004C37B9" w:rsidP="007C36BB">
                                        <w:pPr>
                                          <w:pStyle w:val="Titre1"/>
                                          <w:numPr>
                                            <w:ilvl w:val="0"/>
                                            <w:numId w:val="0"/>
                                          </w:numPr>
                                          <w:spacing w:before="0" w:after="0"/>
                                          <w:jc w:val="center"/>
                                          <w:rPr>
                                            <w:rFonts w:ascii="Comic Sans MS" w:hAnsi="Comic Sans MS" w:cs="Arial"/>
                                            <w:iCs/>
                                            <w:sz w:val="14"/>
                                            <w:szCs w:val="16"/>
                                            <w:lang w:val="fr-FR"/>
                                          </w:rPr>
                                        </w:pPr>
                                      </w:p>
                                    </w:tc>
                                    <w:tc>
                                      <w:tcPr>
                                        <w:tcW w:w="422" w:type="dxa"/>
                                      </w:tcPr>
                                      <w:p w:rsidR="004C37B9" w:rsidRPr="00641FF9" w:rsidRDefault="004C37B9" w:rsidP="007C36BB">
                                        <w:pPr>
                                          <w:pStyle w:val="Titre1"/>
                                          <w:numPr>
                                            <w:ilvl w:val="0"/>
                                            <w:numId w:val="0"/>
                                          </w:numPr>
                                          <w:spacing w:before="0" w:after="0"/>
                                          <w:jc w:val="center"/>
                                          <w:rPr>
                                            <w:rFonts w:ascii="Comic Sans MS" w:hAnsi="Comic Sans MS" w:cs="Arial"/>
                                            <w:iCs/>
                                            <w:sz w:val="14"/>
                                            <w:szCs w:val="16"/>
                                            <w:lang w:val="fr-FR"/>
                                          </w:rPr>
                                        </w:pPr>
                                      </w:p>
                                    </w:tc>
                                  </w:tr>
                                  <w:tr w:rsidR="004C37B9" w:rsidRPr="00641FF9" w:rsidTr="00641FF9">
                                    <w:trPr>
                                      <w:trHeight w:val="215"/>
                                    </w:trPr>
                                    <w:tc>
                                      <w:tcPr>
                                        <w:tcW w:w="395" w:type="dxa"/>
                                      </w:tcPr>
                                      <w:p w:rsidR="004C37B9" w:rsidRPr="00641FF9" w:rsidRDefault="004C37B9" w:rsidP="007C36BB">
                                        <w:pPr>
                                          <w:pStyle w:val="Titre1"/>
                                          <w:numPr>
                                            <w:ilvl w:val="0"/>
                                            <w:numId w:val="0"/>
                                          </w:numPr>
                                          <w:spacing w:before="0" w:after="0"/>
                                          <w:jc w:val="center"/>
                                          <w:rPr>
                                            <w:rFonts w:ascii="Comic Sans MS" w:hAnsi="Comic Sans MS" w:cs="Arial"/>
                                            <w:iCs/>
                                            <w:sz w:val="14"/>
                                            <w:szCs w:val="16"/>
                                            <w:lang w:val="fr-FR"/>
                                          </w:rPr>
                                        </w:pPr>
                                      </w:p>
                                    </w:tc>
                                    <w:tc>
                                      <w:tcPr>
                                        <w:tcW w:w="422" w:type="dxa"/>
                                      </w:tcPr>
                                      <w:p w:rsidR="004C37B9" w:rsidRPr="00641FF9" w:rsidRDefault="004C37B9" w:rsidP="007C36BB">
                                        <w:pPr>
                                          <w:pStyle w:val="Titre1"/>
                                          <w:numPr>
                                            <w:ilvl w:val="0"/>
                                            <w:numId w:val="0"/>
                                          </w:numPr>
                                          <w:spacing w:before="0" w:after="0"/>
                                          <w:jc w:val="center"/>
                                          <w:rPr>
                                            <w:rFonts w:ascii="Comic Sans MS" w:hAnsi="Comic Sans MS" w:cs="Arial"/>
                                            <w:iCs/>
                                            <w:sz w:val="14"/>
                                            <w:szCs w:val="16"/>
                                            <w:lang w:val="fr-FR"/>
                                          </w:rPr>
                                        </w:pPr>
                                      </w:p>
                                    </w:tc>
                                  </w:tr>
                                  <w:tr w:rsidR="004C37B9" w:rsidRPr="00641FF9" w:rsidTr="00641FF9">
                                    <w:trPr>
                                      <w:trHeight w:val="215"/>
                                    </w:trPr>
                                    <w:tc>
                                      <w:tcPr>
                                        <w:tcW w:w="395" w:type="dxa"/>
                                      </w:tcPr>
                                      <w:p w:rsidR="004C37B9" w:rsidRPr="00641FF9" w:rsidRDefault="004C37B9" w:rsidP="007C36BB">
                                        <w:pPr>
                                          <w:pStyle w:val="Titre1"/>
                                          <w:numPr>
                                            <w:ilvl w:val="0"/>
                                            <w:numId w:val="0"/>
                                          </w:numPr>
                                          <w:spacing w:before="0" w:after="0"/>
                                          <w:jc w:val="center"/>
                                          <w:rPr>
                                            <w:rFonts w:ascii="Comic Sans MS" w:hAnsi="Comic Sans MS" w:cs="Arial"/>
                                            <w:iCs/>
                                            <w:sz w:val="14"/>
                                            <w:szCs w:val="16"/>
                                            <w:lang w:val="fr-FR"/>
                                          </w:rPr>
                                        </w:pPr>
                                      </w:p>
                                    </w:tc>
                                    <w:tc>
                                      <w:tcPr>
                                        <w:tcW w:w="422" w:type="dxa"/>
                                      </w:tcPr>
                                      <w:p w:rsidR="004C37B9" w:rsidRPr="00641FF9" w:rsidRDefault="004C37B9" w:rsidP="007C36BB">
                                        <w:pPr>
                                          <w:pStyle w:val="Titre1"/>
                                          <w:numPr>
                                            <w:ilvl w:val="0"/>
                                            <w:numId w:val="0"/>
                                          </w:numPr>
                                          <w:spacing w:before="0" w:after="0"/>
                                          <w:jc w:val="center"/>
                                          <w:rPr>
                                            <w:rFonts w:ascii="Comic Sans MS" w:hAnsi="Comic Sans MS" w:cs="Arial"/>
                                            <w:iCs/>
                                            <w:sz w:val="14"/>
                                            <w:szCs w:val="16"/>
                                            <w:lang w:val="fr-FR"/>
                                          </w:rPr>
                                        </w:pPr>
                                      </w:p>
                                    </w:tc>
                                  </w:tr>
                                  <w:tr w:rsidR="004C37B9" w:rsidRPr="00641FF9" w:rsidTr="00641FF9">
                                    <w:trPr>
                                      <w:trHeight w:val="215"/>
                                    </w:trPr>
                                    <w:tc>
                                      <w:tcPr>
                                        <w:tcW w:w="395" w:type="dxa"/>
                                      </w:tcPr>
                                      <w:p w:rsidR="004C37B9" w:rsidRPr="00641FF9" w:rsidRDefault="004C37B9" w:rsidP="007C36BB">
                                        <w:pPr>
                                          <w:pStyle w:val="Titre1"/>
                                          <w:numPr>
                                            <w:ilvl w:val="0"/>
                                            <w:numId w:val="0"/>
                                          </w:numPr>
                                          <w:spacing w:before="0" w:after="0"/>
                                          <w:jc w:val="center"/>
                                          <w:rPr>
                                            <w:rFonts w:ascii="Comic Sans MS" w:hAnsi="Comic Sans MS" w:cs="Arial"/>
                                            <w:iCs/>
                                            <w:sz w:val="14"/>
                                            <w:szCs w:val="16"/>
                                            <w:lang w:val="fr-FR"/>
                                          </w:rPr>
                                        </w:pPr>
                                      </w:p>
                                    </w:tc>
                                    <w:tc>
                                      <w:tcPr>
                                        <w:tcW w:w="422" w:type="dxa"/>
                                      </w:tcPr>
                                      <w:p w:rsidR="004C37B9" w:rsidRPr="00641FF9" w:rsidRDefault="004C37B9" w:rsidP="007C36BB">
                                        <w:pPr>
                                          <w:pStyle w:val="Titre1"/>
                                          <w:numPr>
                                            <w:ilvl w:val="0"/>
                                            <w:numId w:val="0"/>
                                          </w:numPr>
                                          <w:spacing w:before="0" w:after="0"/>
                                          <w:jc w:val="center"/>
                                          <w:rPr>
                                            <w:rFonts w:ascii="Comic Sans MS" w:hAnsi="Comic Sans MS" w:cs="Arial"/>
                                            <w:iCs/>
                                            <w:sz w:val="14"/>
                                            <w:szCs w:val="16"/>
                                            <w:lang w:val="fr-FR"/>
                                          </w:rPr>
                                        </w:pPr>
                                      </w:p>
                                    </w:tc>
                                  </w:tr>
                                  <w:tr w:rsidR="004C37B9" w:rsidRPr="00641FF9" w:rsidTr="00641FF9">
                                    <w:trPr>
                                      <w:trHeight w:val="215"/>
                                    </w:trPr>
                                    <w:tc>
                                      <w:tcPr>
                                        <w:tcW w:w="395" w:type="dxa"/>
                                      </w:tcPr>
                                      <w:p w:rsidR="004C37B9" w:rsidRPr="00641FF9" w:rsidRDefault="004C37B9" w:rsidP="007C36BB">
                                        <w:pPr>
                                          <w:pStyle w:val="Titre1"/>
                                          <w:numPr>
                                            <w:ilvl w:val="0"/>
                                            <w:numId w:val="0"/>
                                          </w:numPr>
                                          <w:spacing w:before="0" w:after="0"/>
                                          <w:jc w:val="center"/>
                                          <w:rPr>
                                            <w:rFonts w:ascii="Comic Sans MS" w:hAnsi="Comic Sans MS" w:cs="Arial"/>
                                            <w:iCs/>
                                            <w:sz w:val="14"/>
                                            <w:szCs w:val="16"/>
                                            <w:lang w:val="fr-FR"/>
                                          </w:rPr>
                                        </w:pPr>
                                      </w:p>
                                    </w:tc>
                                    <w:tc>
                                      <w:tcPr>
                                        <w:tcW w:w="422" w:type="dxa"/>
                                      </w:tcPr>
                                      <w:p w:rsidR="004C37B9" w:rsidRPr="00641FF9" w:rsidRDefault="004C37B9" w:rsidP="007C36BB">
                                        <w:pPr>
                                          <w:pStyle w:val="Titre1"/>
                                          <w:numPr>
                                            <w:ilvl w:val="0"/>
                                            <w:numId w:val="0"/>
                                          </w:numPr>
                                          <w:spacing w:before="0" w:after="0"/>
                                          <w:jc w:val="center"/>
                                          <w:rPr>
                                            <w:rFonts w:ascii="Comic Sans MS" w:hAnsi="Comic Sans MS" w:cs="Arial"/>
                                            <w:iCs/>
                                            <w:sz w:val="14"/>
                                            <w:szCs w:val="16"/>
                                            <w:lang w:val="fr-FR"/>
                                          </w:rPr>
                                        </w:pPr>
                                      </w:p>
                                    </w:tc>
                                  </w:tr>
                                  <w:tr w:rsidR="004C37B9" w:rsidRPr="00641FF9" w:rsidTr="00641FF9">
                                    <w:trPr>
                                      <w:trHeight w:val="215"/>
                                    </w:trPr>
                                    <w:tc>
                                      <w:tcPr>
                                        <w:tcW w:w="395" w:type="dxa"/>
                                      </w:tcPr>
                                      <w:p w:rsidR="004C37B9" w:rsidRPr="00641FF9" w:rsidRDefault="004C37B9" w:rsidP="007C36BB">
                                        <w:pPr>
                                          <w:pStyle w:val="Titre1"/>
                                          <w:numPr>
                                            <w:ilvl w:val="0"/>
                                            <w:numId w:val="0"/>
                                          </w:numPr>
                                          <w:spacing w:before="0" w:after="0"/>
                                          <w:jc w:val="center"/>
                                          <w:rPr>
                                            <w:rFonts w:ascii="Comic Sans MS" w:hAnsi="Comic Sans MS" w:cs="Arial"/>
                                            <w:iCs/>
                                            <w:sz w:val="14"/>
                                            <w:szCs w:val="16"/>
                                            <w:lang w:val="fr-FR"/>
                                          </w:rPr>
                                        </w:pPr>
                                      </w:p>
                                    </w:tc>
                                    <w:tc>
                                      <w:tcPr>
                                        <w:tcW w:w="422" w:type="dxa"/>
                                      </w:tcPr>
                                      <w:p w:rsidR="004C37B9" w:rsidRPr="00641FF9" w:rsidRDefault="004C37B9" w:rsidP="007C36BB">
                                        <w:pPr>
                                          <w:pStyle w:val="Titre1"/>
                                          <w:numPr>
                                            <w:ilvl w:val="0"/>
                                            <w:numId w:val="0"/>
                                          </w:numPr>
                                          <w:spacing w:before="0" w:after="0"/>
                                          <w:jc w:val="center"/>
                                          <w:rPr>
                                            <w:rFonts w:ascii="Comic Sans MS" w:hAnsi="Comic Sans MS" w:cs="Arial"/>
                                            <w:iCs/>
                                            <w:sz w:val="14"/>
                                            <w:szCs w:val="16"/>
                                            <w:lang w:val="fr-FR"/>
                                          </w:rPr>
                                        </w:pPr>
                                      </w:p>
                                    </w:tc>
                                  </w:tr>
                                </w:tbl>
                                <w:p w:rsidR="004C37B9" w:rsidRPr="001203CB" w:rsidRDefault="004C37B9" w:rsidP="00660A5F">
                                  <w:pPr>
                                    <w:pStyle w:val="Titre1"/>
                                    <w:numPr>
                                      <w:ilvl w:val="0"/>
                                      <w:numId w:val="0"/>
                                    </w:numPr>
                                    <w:spacing w:before="0" w:after="0"/>
                                    <w:jc w:val="center"/>
                                    <w:rPr>
                                      <w:rFonts w:ascii="Comic Sans MS" w:hAnsi="Comic Sans MS"/>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0" type="#_x0000_t202" style="position:absolute;margin-left:476.4pt;margin-top:.2pt;width:46.35pt;height:109.7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
                              <w:gridCol w:w="422"/>
                            </w:tblGrid>
                            <w:tr w:rsidR="004C37B9" w:rsidRPr="00641FF9" w:rsidTr="00641FF9">
                              <w:trPr>
                                <w:trHeight w:val="215"/>
                              </w:trPr>
                              <w:tc>
                                <w:tcPr>
                                  <w:tcW w:w="395" w:type="dxa"/>
                                  <w:vAlign w:val="center"/>
                                </w:tcPr>
                                <w:p w:rsidR="004C37B9" w:rsidRPr="00E54AED" w:rsidRDefault="004C37B9" w:rsidP="007C36BB">
                                  <w:pPr>
                                    <w:pStyle w:val="Titre1"/>
                                    <w:numPr>
                                      <w:ilvl w:val="0"/>
                                      <w:numId w:val="0"/>
                                    </w:numPr>
                                    <w:spacing w:before="0" w:after="0"/>
                                    <w:jc w:val="center"/>
                                    <w:rPr>
                                      <w:rFonts w:ascii="Calibri" w:hAnsi="Calibri" w:cs="Arial"/>
                                      <w:b w:val="0"/>
                                      <w:i w:val="0"/>
                                      <w:iCs/>
                                      <w:sz w:val="20"/>
                                      <w:szCs w:val="16"/>
                                      <w:lang w:val="fr-FR"/>
                                    </w:rPr>
                                  </w:pPr>
                                  <w:r w:rsidRPr="00E54AED">
                                    <w:rPr>
                                      <w:rFonts w:ascii="Calibri" w:hAnsi="Calibri" w:cs="Arial"/>
                                      <w:b w:val="0"/>
                                      <w:i w:val="0"/>
                                      <w:sz w:val="20"/>
                                      <w:szCs w:val="16"/>
                                      <w:lang w:val="fr-FR"/>
                                    </w:rPr>
                                    <w:sym w:font="Wingdings" w:char="F0FE"/>
                                  </w:r>
                                </w:p>
                              </w:tc>
                              <w:tc>
                                <w:tcPr>
                                  <w:tcW w:w="422" w:type="dxa"/>
                                  <w:vAlign w:val="center"/>
                                </w:tcPr>
                                <w:p w:rsidR="004C37B9" w:rsidRPr="00E54AED" w:rsidRDefault="004C37B9" w:rsidP="007C36BB">
                                  <w:pPr>
                                    <w:pStyle w:val="Titre1"/>
                                    <w:numPr>
                                      <w:ilvl w:val="0"/>
                                      <w:numId w:val="0"/>
                                    </w:numPr>
                                    <w:spacing w:before="0" w:after="0"/>
                                    <w:jc w:val="center"/>
                                    <w:rPr>
                                      <w:rFonts w:ascii="Comic Sans MS" w:hAnsi="Comic Sans MS" w:cs="Arial"/>
                                      <w:iCs/>
                                      <w:sz w:val="20"/>
                                      <w:szCs w:val="16"/>
                                      <w:lang w:val="fr-FR"/>
                                    </w:rPr>
                                  </w:pPr>
                                  <w:r w:rsidRPr="00E54AED">
                                    <w:rPr>
                                      <w:rFonts w:ascii="Calibri" w:hAnsi="Calibri" w:cs="Arial"/>
                                      <w:b w:val="0"/>
                                      <w:i w:val="0"/>
                                      <w:sz w:val="20"/>
                                      <w:szCs w:val="16"/>
                                      <w:lang w:val="fr-FR"/>
                                    </w:rPr>
                                    <w:sym w:font="Wingdings" w:char="F0FD"/>
                                  </w:r>
                                </w:p>
                              </w:tc>
                            </w:tr>
                            <w:tr w:rsidR="004C37B9" w:rsidRPr="00641FF9" w:rsidTr="00641FF9">
                              <w:trPr>
                                <w:trHeight w:val="215"/>
                              </w:trPr>
                              <w:tc>
                                <w:tcPr>
                                  <w:tcW w:w="395" w:type="dxa"/>
                                </w:tcPr>
                                <w:p w:rsidR="004C37B9" w:rsidRPr="00641FF9" w:rsidRDefault="004C37B9" w:rsidP="007C36BB">
                                  <w:pPr>
                                    <w:pStyle w:val="Titre1"/>
                                    <w:numPr>
                                      <w:ilvl w:val="0"/>
                                      <w:numId w:val="0"/>
                                    </w:numPr>
                                    <w:spacing w:before="0" w:after="0"/>
                                    <w:jc w:val="center"/>
                                    <w:rPr>
                                      <w:rFonts w:ascii="Comic Sans MS" w:hAnsi="Comic Sans MS" w:cs="Arial"/>
                                      <w:iCs/>
                                      <w:sz w:val="14"/>
                                      <w:szCs w:val="16"/>
                                      <w:lang w:val="fr-FR"/>
                                    </w:rPr>
                                  </w:pPr>
                                </w:p>
                              </w:tc>
                              <w:tc>
                                <w:tcPr>
                                  <w:tcW w:w="422" w:type="dxa"/>
                                </w:tcPr>
                                <w:p w:rsidR="004C37B9" w:rsidRPr="00641FF9" w:rsidRDefault="004C37B9" w:rsidP="007C36BB">
                                  <w:pPr>
                                    <w:pStyle w:val="Titre1"/>
                                    <w:numPr>
                                      <w:ilvl w:val="0"/>
                                      <w:numId w:val="0"/>
                                    </w:numPr>
                                    <w:spacing w:before="0" w:after="0"/>
                                    <w:jc w:val="center"/>
                                    <w:rPr>
                                      <w:rFonts w:ascii="Comic Sans MS" w:hAnsi="Comic Sans MS" w:cs="Arial"/>
                                      <w:iCs/>
                                      <w:sz w:val="14"/>
                                      <w:szCs w:val="16"/>
                                      <w:lang w:val="fr-FR"/>
                                    </w:rPr>
                                  </w:pPr>
                                </w:p>
                              </w:tc>
                            </w:tr>
                            <w:tr w:rsidR="004C37B9" w:rsidRPr="00641FF9" w:rsidTr="00641FF9">
                              <w:trPr>
                                <w:trHeight w:val="215"/>
                              </w:trPr>
                              <w:tc>
                                <w:tcPr>
                                  <w:tcW w:w="395" w:type="dxa"/>
                                </w:tcPr>
                                <w:p w:rsidR="004C37B9" w:rsidRPr="00641FF9" w:rsidRDefault="004C37B9" w:rsidP="007C36BB">
                                  <w:pPr>
                                    <w:pStyle w:val="Titre1"/>
                                    <w:numPr>
                                      <w:ilvl w:val="0"/>
                                      <w:numId w:val="0"/>
                                    </w:numPr>
                                    <w:spacing w:before="0" w:after="0"/>
                                    <w:jc w:val="center"/>
                                    <w:rPr>
                                      <w:rFonts w:ascii="Comic Sans MS" w:hAnsi="Comic Sans MS" w:cs="Arial"/>
                                      <w:iCs/>
                                      <w:sz w:val="14"/>
                                      <w:szCs w:val="16"/>
                                      <w:lang w:val="fr-FR"/>
                                    </w:rPr>
                                  </w:pPr>
                                </w:p>
                              </w:tc>
                              <w:tc>
                                <w:tcPr>
                                  <w:tcW w:w="422" w:type="dxa"/>
                                </w:tcPr>
                                <w:p w:rsidR="004C37B9" w:rsidRPr="00641FF9" w:rsidRDefault="004C37B9" w:rsidP="007C36BB">
                                  <w:pPr>
                                    <w:pStyle w:val="Titre1"/>
                                    <w:numPr>
                                      <w:ilvl w:val="0"/>
                                      <w:numId w:val="0"/>
                                    </w:numPr>
                                    <w:spacing w:before="0" w:after="0"/>
                                    <w:jc w:val="center"/>
                                    <w:rPr>
                                      <w:rFonts w:ascii="Comic Sans MS" w:hAnsi="Comic Sans MS" w:cs="Arial"/>
                                      <w:iCs/>
                                      <w:sz w:val="14"/>
                                      <w:szCs w:val="16"/>
                                      <w:lang w:val="fr-FR"/>
                                    </w:rPr>
                                  </w:pPr>
                                </w:p>
                              </w:tc>
                            </w:tr>
                            <w:tr w:rsidR="004C37B9" w:rsidRPr="00641FF9" w:rsidTr="00641FF9">
                              <w:trPr>
                                <w:trHeight w:val="215"/>
                              </w:trPr>
                              <w:tc>
                                <w:tcPr>
                                  <w:tcW w:w="395" w:type="dxa"/>
                                </w:tcPr>
                                <w:p w:rsidR="004C37B9" w:rsidRPr="00641FF9" w:rsidRDefault="004C37B9" w:rsidP="007C36BB">
                                  <w:pPr>
                                    <w:pStyle w:val="Titre1"/>
                                    <w:numPr>
                                      <w:ilvl w:val="0"/>
                                      <w:numId w:val="0"/>
                                    </w:numPr>
                                    <w:spacing w:before="0" w:after="0"/>
                                    <w:jc w:val="center"/>
                                    <w:rPr>
                                      <w:rFonts w:ascii="Comic Sans MS" w:hAnsi="Comic Sans MS" w:cs="Arial"/>
                                      <w:iCs/>
                                      <w:sz w:val="14"/>
                                      <w:szCs w:val="16"/>
                                      <w:lang w:val="fr-FR"/>
                                    </w:rPr>
                                  </w:pPr>
                                </w:p>
                              </w:tc>
                              <w:tc>
                                <w:tcPr>
                                  <w:tcW w:w="422" w:type="dxa"/>
                                </w:tcPr>
                                <w:p w:rsidR="004C37B9" w:rsidRPr="00641FF9" w:rsidRDefault="004C37B9" w:rsidP="007C36BB">
                                  <w:pPr>
                                    <w:pStyle w:val="Titre1"/>
                                    <w:numPr>
                                      <w:ilvl w:val="0"/>
                                      <w:numId w:val="0"/>
                                    </w:numPr>
                                    <w:spacing w:before="0" w:after="0"/>
                                    <w:jc w:val="center"/>
                                    <w:rPr>
                                      <w:rFonts w:ascii="Comic Sans MS" w:hAnsi="Comic Sans MS" w:cs="Arial"/>
                                      <w:iCs/>
                                      <w:sz w:val="14"/>
                                      <w:szCs w:val="16"/>
                                      <w:lang w:val="fr-FR"/>
                                    </w:rPr>
                                  </w:pPr>
                                </w:p>
                              </w:tc>
                            </w:tr>
                            <w:tr w:rsidR="004C37B9" w:rsidRPr="00641FF9" w:rsidTr="00641FF9">
                              <w:trPr>
                                <w:trHeight w:val="215"/>
                              </w:trPr>
                              <w:tc>
                                <w:tcPr>
                                  <w:tcW w:w="395" w:type="dxa"/>
                                </w:tcPr>
                                <w:p w:rsidR="004C37B9" w:rsidRPr="00641FF9" w:rsidRDefault="004C37B9" w:rsidP="007C36BB">
                                  <w:pPr>
                                    <w:pStyle w:val="Titre1"/>
                                    <w:numPr>
                                      <w:ilvl w:val="0"/>
                                      <w:numId w:val="0"/>
                                    </w:numPr>
                                    <w:spacing w:before="0" w:after="0"/>
                                    <w:jc w:val="center"/>
                                    <w:rPr>
                                      <w:rFonts w:ascii="Comic Sans MS" w:hAnsi="Comic Sans MS" w:cs="Arial"/>
                                      <w:iCs/>
                                      <w:sz w:val="14"/>
                                      <w:szCs w:val="16"/>
                                      <w:lang w:val="fr-FR"/>
                                    </w:rPr>
                                  </w:pPr>
                                </w:p>
                              </w:tc>
                              <w:tc>
                                <w:tcPr>
                                  <w:tcW w:w="422" w:type="dxa"/>
                                </w:tcPr>
                                <w:p w:rsidR="004C37B9" w:rsidRPr="00641FF9" w:rsidRDefault="004C37B9" w:rsidP="007C36BB">
                                  <w:pPr>
                                    <w:pStyle w:val="Titre1"/>
                                    <w:numPr>
                                      <w:ilvl w:val="0"/>
                                      <w:numId w:val="0"/>
                                    </w:numPr>
                                    <w:spacing w:before="0" w:after="0"/>
                                    <w:jc w:val="center"/>
                                    <w:rPr>
                                      <w:rFonts w:ascii="Comic Sans MS" w:hAnsi="Comic Sans MS" w:cs="Arial"/>
                                      <w:iCs/>
                                      <w:sz w:val="14"/>
                                      <w:szCs w:val="16"/>
                                      <w:lang w:val="fr-FR"/>
                                    </w:rPr>
                                  </w:pPr>
                                </w:p>
                              </w:tc>
                            </w:tr>
                            <w:tr w:rsidR="004C37B9" w:rsidRPr="00641FF9" w:rsidTr="00641FF9">
                              <w:trPr>
                                <w:trHeight w:val="215"/>
                              </w:trPr>
                              <w:tc>
                                <w:tcPr>
                                  <w:tcW w:w="395" w:type="dxa"/>
                                </w:tcPr>
                                <w:p w:rsidR="004C37B9" w:rsidRPr="00641FF9" w:rsidRDefault="004C37B9" w:rsidP="007C36BB">
                                  <w:pPr>
                                    <w:pStyle w:val="Titre1"/>
                                    <w:numPr>
                                      <w:ilvl w:val="0"/>
                                      <w:numId w:val="0"/>
                                    </w:numPr>
                                    <w:spacing w:before="0" w:after="0"/>
                                    <w:jc w:val="center"/>
                                    <w:rPr>
                                      <w:rFonts w:ascii="Comic Sans MS" w:hAnsi="Comic Sans MS" w:cs="Arial"/>
                                      <w:iCs/>
                                      <w:sz w:val="14"/>
                                      <w:szCs w:val="16"/>
                                      <w:lang w:val="fr-FR"/>
                                    </w:rPr>
                                  </w:pPr>
                                </w:p>
                              </w:tc>
                              <w:tc>
                                <w:tcPr>
                                  <w:tcW w:w="422" w:type="dxa"/>
                                </w:tcPr>
                                <w:p w:rsidR="004C37B9" w:rsidRPr="00641FF9" w:rsidRDefault="004C37B9" w:rsidP="007C36BB">
                                  <w:pPr>
                                    <w:pStyle w:val="Titre1"/>
                                    <w:numPr>
                                      <w:ilvl w:val="0"/>
                                      <w:numId w:val="0"/>
                                    </w:numPr>
                                    <w:spacing w:before="0" w:after="0"/>
                                    <w:jc w:val="center"/>
                                    <w:rPr>
                                      <w:rFonts w:ascii="Comic Sans MS" w:hAnsi="Comic Sans MS" w:cs="Arial"/>
                                      <w:iCs/>
                                      <w:sz w:val="14"/>
                                      <w:szCs w:val="16"/>
                                      <w:lang w:val="fr-FR"/>
                                    </w:rPr>
                                  </w:pPr>
                                </w:p>
                              </w:tc>
                            </w:tr>
                            <w:tr w:rsidR="004C37B9" w:rsidRPr="00641FF9" w:rsidTr="00641FF9">
                              <w:trPr>
                                <w:trHeight w:val="215"/>
                              </w:trPr>
                              <w:tc>
                                <w:tcPr>
                                  <w:tcW w:w="395" w:type="dxa"/>
                                </w:tcPr>
                                <w:p w:rsidR="004C37B9" w:rsidRPr="00641FF9" w:rsidRDefault="004C37B9" w:rsidP="007C36BB">
                                  <w:pPr>
                                    <w:pStyle w:val="Titre1"/>
                                    <w:numPr>
                                      <w:ilvl w:val="0"/>
                                      <w:numId w:val="0"/>
                                    </w:numPr>
                                    <w:spacing w:before="0" w:after="0"/>
                                    <w:jc w:val="center"/>
                                    <w:rPr>
                                      <w:rFonts w:ascii="Comic Sans MS" w:hAnsi="Comic Sans MS" w:cs="Arial"/>
                                      <w:iCs/>
                                      <w:sz w:val="14"/>
                                      <w:szCs w:val="16"/>
                                      <w:lang w:val="fr-FR"/>
                                    </w:rPr>
                                  </w:pPr>
                                </w:p>
                              </w:tc>
                              <w:tc>
                                <w:tcPr>
                                  <w:tcW w:w="422" w:type="dxa"/>
                                </w:tcPr>
                                <w:p w:rsidR="004C37B9" w:rsidRPr="00641FF9" w:rsidRDefault="004C37B9" w:rsidP="007C36BB">
                                  <w:pPr>
                                    <w:pStyle w:val="Titre1"/>
                                    <w:numPr>
                                      <w:ilvl w:val="0"/>
                                      <w:numId w:val="0"/>
                                    </w:numPr>
                                    <w:spacing w:before="0" w:after="0"/>
                                    <w:jc w:val="center"/>
                                    <w:rPr>
                                      <w:rFonts w:ascii="Comic Sans MS" w:hAnsi="Comic Sans MS" w:cs="Arial"/>
                                      <w:iCs/>
                                      <w:sz w:val="14"/>
                                      <w:szCs w:val="16"/>
                                      <w:lang w:val="fr-FR"/>
                                    </w:rPr>
                                  </w:pPr>
                                </w:p>
                              </w:tc>
                            </w:tr>
                            <w:tr w:rsidR="004C37B9" w:rsidRPr="00641FF9" w:rsidTr="00641FF9">
                              <w:trPr>
                                <w:trHeight w:val="215"/>
                              </w:trPr>
                              <w:tc>
                                <w:tcPr>
                                  <w:tcW w:w="395" w:type="dxa"/>
                                </w:tcPr>
                                <w:p w:rsidR="004C37B9" w:rsidRPr="00641FF9" w:rsidRDefault="004C37B9" w:rsidP="007C36BB">
                                  <w:pPr>
                                    <w:pStyle w:val="Titre1"/>
                                    <w:numPr>
                                      <w:ilvl w:val="0"/>
                                      <w:numId w:val="0"/>
                                    </w:numPr>
                                    <w:spacing w:before="0" w:after="0"/>
                                    <w:jc w:val="center"/>
                                    <w:rPr>
                                      <w:rFonts w:ascii="Comic Sans MS" w:hAnsi="Comic Sans MS" w:cs="Arial"/>
                                      <w:iCs/>
                                      <w:sz w:val="14"/>
                                      <w:szCs w:val="16"/>
                                      <w:lang w:val="fr-FR"/>
                                    </w:rPr>
                                  </w:pPr>
                                </w:p>
                              </w:tc>
                              <w:tc>
                                <w:tcPr>
                                  <w:tcW w:w="422" w:type="dxa"/>
                                </w:tcPr>
                                <w:p w:rsidR="004C37B9" w:rsidRPr="00641FF9" w:rsidRDefault="004C37B9" w:rsidP="007C36BB">
                                  <w:pPr>
                                    <w:pStyle w:val="Titre1"/>
                                    <w:numPr>
                                      <w:ilvl w:val="0"/>
                                      <w:numId w:val="0"/>
                                    </w:numPr>
                                    <w:spacing w:before="0" w:after="0"/>
                                    <w:jc w:val="center"/>
                                    <w:rPr>
                                      <w:rFonts w:ascii="Comic Sans MS" w:hAnsi="Comic Sans MS" w:cs="Arial"/>
                                      <w:iCs/>
                                      <w:sz w:val="14"/>
                                      <w:szCs w:val="16"/>
                                      <w:lang w:val="fr-FR"/>
                                    </w:rPr>
                                  </w:pPr>
                                </w:p>
                              </w:tc>
                            </w:tr>
                            <w:tr w:rsidR="004C37B9" w:rsidRPr="00641FF9" w:rsidTr="00641FF9">
                              <w:trPr>
                                <w:trHeight w:val="215"/>
                              </w:trPr>
                              <w:tc>
                                <w:tcPr>
                                  <w:tcW w:w="395" w:type="dxa"/>
                                </w:tcPr>
                                <w:p w:rsidR="004C37B9" w:rsidRPr="00641FF9" w:rsidRDefault="004C37B9" w:rsidP="007C36BB">
                                  <w:pPr>
                                    <w:pStyle w:val="Titre1"/>
                                    <w:numPr>
                                      <w:ilvl w:val="0"/>
                                      <w:numId w:val="0"/>
                                    </w:numPr>
                                    <w:spacing w:before="0" w:after="0"/>
                                    <w:jc w:val="center"/>
                                    <w:rPr>
                                      <w:rFonts w:ascii="Comic Sans MS" w:hAnsi="Comic Sans MS" w:cs="Arial"/>
                                      <w:iCs/>
                                      <w:sz w:val="14"/>
                                      <w:szCs w:val="16"/>
                                      <w:lang w:val="fr-FR"/>
                                    </w:rPr>
                                  </w:pPr>
                                </w:p>
                              </w:tc>
                              <w:tc>
                                <w:tcPr>
                                  <w:tcW w:w="422" w:type="dxa"/>
                                </w:tcPr>
                                <w:p w:rsidR="004C37B9" w:rsidRPr="00641FF9" w:rsidRDefault="004C37B9" w:rsidP="007C36BB">
                                  <w:pPr>
                                    <w:pStyle w:val="Titre1"/>
                                    <w:numPr>
                                      <w:ilvl w:val="0"/>
                                      <w:numId w:val="0"/>
                                    </w:numPr>
                                    <w:spacing w:before="0" w:after="0"/>
                                    <w:jc w:val="center"/>
                                    <w:rPr>
                                      <w:rFonts w:ascii="Comic Sans MS" w:hAnsi="Comic Sans MS" w:cs="Arial"/>
                                      <w:iCs/>
                                      <w:sz w:val="14"/>
                                      <w:szCs w:val="16"/>
                                      <w:lang w:val="fr-FR"/>
                                    </w:rPr>
                                  </w:pPr>
                                </w:p>
                              </w:tc>
                            </w:tr>
                          </w:tbl>
                          <w:p w:rsidR="004C37B9" w:rsidRPr="001203CB" w:rsidRDefault="004C37B9" w:rsidP="00660A5F">
                            <w:pPr>
                              <w:pStyle w:val="Titre1"/>
                              <w:numPr>
                                <w:ilvl w:val="0"/>
                                <w:numId w:val="0"/>
                              </w:numPr>
                              <w:spacing w:before="0" w:after="0"/>
                              <w:jc w:val="center"/>
                              <w:rPr>
                                <w:rFonts w:ascii="Comic Sans MS" w:hAnsi="Comic Sans MS"/>
                                <w:iCs/>
                                <w:sz w:val="16"/>
                                <w:szCs w:val="16"/>
                              </w:rPr>
                            </w:pPr>
                          </w:p>
                        </w:txbxContent>
                      </v:textbox>
                      <w10:wrap type="square"/>
                    </v:shape>
                  </w:pict>
                </mc:Fallback>
              </mc:AlternateContent>
            </w:r>
            <w:r w:rsidRPr="00660A5F">
              <w:rPr>
                <w:rFonts w:ascii="Comic Sans MS" w:hAnsi="Comic Sans MS" w:cs="Arial"/>
                <w:b/>
                <w:bCs/>
                <w:iCs/>
                <w:sz w:val="20"/>
                <w:szCs w:val="20"/>
              </w:rPr>
              <w:t xml:space="preserve">Travail à faire : </w:t>
            </w:r>
          </w:p>
          <w:p w:rsidR="00660A5F" w:rsidRPr="00660A5F" w:rsidRDefault="00660A5F" w:rsidP="00660A5F">
            <w:pPr>
              <w:tabs>
                <w:tab w:val="right" w:leader="dot" w:pos="9356"/>
              </w:tabs>
              <w:rPr>
                <w:rFonts w:ascii="Comic Sans MS" w:hAnsi="Comic Sans MS"/>
                <w:sz w:val="16"/>
              </w:rPr>
            </w:pPr>
            <w:r w:rsidRPr="00660A5F">
              <w:rPr>
                <w:rFonts w:ascii="Comic Sans MS" w:hAnsi="Comic Sans MS"/>
                <w:sz w:val="16"/>
              </w:rPr>
              <w:t>Consulter les ressources</w:t>
            </w:r>
            <w:r w:rsidRPr="00660A5F">
              <w:rPr>
                <w:rFonts w:ascii="Comic Sans MS" w:hAnsi="Comic Sans MS"/>
                <w:sz w:val="16"/>
              </w:rPr>
              <w:tab/>
            </w:r>
          </w:p>
          <w:p w:rsidR="00660A5F" w:rsidRPr="00660A5F" w:rsidRDefault="00660A5F" w:rsidP="00660A5F">
            <w:pPr>
              <w:tabs>
                <w:tab w:val="right" w:leader="dot" w:pos="9356"/>
              </w:tabs>
              <w:rPr>
                <w:rFonts w:ascii="Comic Sans MS" w:hAnsi="Comic Sans MS"/>
                <w:sz w:val="16"/>
              </w:rPr>
            </w:pPr>
            <w:r w:rsidRPr="00660A5F">
              <w:rPr>
                <w:rFonts w:ascii="Comic Sans MS" w:hAnsi="Comic Sans MS"/>
                <w:sz w:val="16"/>
              </w:rPr>
              <w:t>Compléter la trace écrite</w:t>
            </w:r>
            <w:r w:rsidRPr="00660A5F">
              <w:rPr>
                <w:rFonts w:ascii="Comic Sans MS" w:hAnsi="Comic Sans MS"/>
                <w:sz w:val="16"/>
              </w:rPr>
              <w:tab/>
            </w:r>
          </w:p>
          <w:p w:rsidR="00660A5F" w:rsidRPr="00660A5F" w:rsidRDefault="00660A5F" w:rsidP="00660A5F">
            <w:pPr>
              <w:tabs>
                <w:tab w:val="right" w:leader="dot" w:pos="9356"/>
              </w:tabs>
              <w:rPr>
                <w:rFonts w:ascii="Comic Sans MS" w:hAnsi="Comic Sans MS"/>
                <w:sz w:val="16"/>
              </w:rPr>
            </w:pPr>
            <w:r w:rsidRPr="00660A5F">
              <w:rPr>
                <w:rFonts w:ascii="Comic Sans MS" w:hAnsi="Comic Sans MS"/>
                <w:sz w:val="16"/>
              </w:rPr>
              <w:t xml:space="preserve">S’exercer sur les exercices d'automatisation et d'analyse </w:t>
            </w:r>
            <w:r w:rsidRPr="00660A5F">
              <w:rPr>
                <w:rFonts w:ascii="Comic Sans MS" w:hAnsi="Comic Sans MS"/>
                <w:sz w:val="16"/>
              </w:rPr>
              <w:tab/>
            </w:r>
          </w:p>
          <w:p w:rsidR="00660A5F" w:rsidRPr="00660A5F" w:rsidRDefault="00660A5F" w:rsidP="00660A5F">
            <w:pPr>
              <w:tabs>
                <w:tab w:val="right" w:leader="dot" w:pos="9356"/>
              </w:tabs>
              <w:rPr>
                <w:rFonts w:ascii="Comic Sans MS" w:hAnsi="Comic Sans MS"/>
                <w:sz w:val="16"/>
              </w:rPr>
            </w:pPr>
            <w:r w:rsidRPr="00660A5F">
              <w:rPr>
                <w:rFonts w:ascii="Comic Sans MS" w:hAnsi="Comic Sans MS"/>
                <w:sz w:val="16"/>
              </w:rPr>
              <w:t xml:space="preserve">Relever le Défi avec son équipe </w:t>
            </w:r>
            <w:r w:rsidRPr="00660A5F">
              <w:rPr>
                <w:rFonts w:ascii="Comic Sans MS" w:hAnsi="Comic Sans MS"/>
                <w:sz w:val="16"/>
              </w:rPr>
              <w:tab/>
            </w:r>
          </w:p>
          <w:p w:rsidR="00660A5F" w:rsidRPr="00660A5F" w:rsidRDefault="00660A5F" w:rsidP="00660A5F">
            <w:pPr>
              <w:tabs>
                <w:tab w:val="right" w:leader="dot" w:pos="9356"/>
              </w:tabs>
              <w:rPr>
                <w:rFonts w:ascii="Comic Sans MS" w:hAnsi="Comic Sans MS"/>
                <w:sz w:val="16"/>
              </w:rPr>
            </w:pPr>
            <w:r w:rsidRPr="00660A5F">
              <w:rPr>
                <w:rFonts w:ascii="Comic Sans MS" w:hAnsi="Comic Sans MS"/>
                <w:sz w:val="16"/>
              </w:rPr>
              <w:t>Pour les plus avancés choisir et suivre un parcours autonome</w:t>
            </w:r>
            <w:r w:rsidRPr="00660A5F">
              <w:rPr>
                <w:rFonts w:ascii="Comic Sans MS" w:hAnsi="Comic Sans MS"/>
                <w:sz w:val="16"/>
              </w:rPr>
              <w:tab/>
            </w:r>
          </w:p>
          <w:p w:rsidR="00660A5F" w:rsidRPr="00660A5F" w:rsidRDefault="00660A5F" w:rsidP="00660A5F">
            <w:pPr>
              <w:tabs>
                <w:tab w:val="right" w:leader="dot" w:pos="9356"/>
              </w:tabs>
              <w:rPr>
                <w:rFonts w:ascii="Comic Sans MS" w:hAnsi="Comic Sans MS"/>
                <w:sz w:val="16"/>
              </w:rPr>
            </w:pPr>
            <w:r w:rsidRPr="00660A5F">
              <w:rPr>
                <w:rFonts w:ascii="Comic Sans MS" w:hAnsi="Comic Sans MS"/>
                <w:sz w:val="16"/>
              </w:rPr>
              <w:t>Faire un résumé du chapitre</w:t>
            </w:r>
            <w:r w:rsidRPr="00660A5F">
              <w:rPr>
                <w:rFonts w:ascii="Comic Sans MS" w:hAnsi="Comic Sans MS"/>
                <w:sz w:val="16"/>
              </w:rPr>
              <w:tab/>
            </w:r>
          </w:p>
          <w:p w:rsidR="00660A5F" w:rsidRPr="00660A5F" w:rsidRDefault="00660A5F" w:rsidP="00660A5F">
            <w:pPr>
              <w:tabs>
                <w:tab w:val="right" w:leader="dot" w:pos="9356"/>
              </w:tabs>
              <w:rPr>
                <w:rFonts w:ascii="Comic Sans MS" w:hAnsi="Comic Sans MS"/>
                <w:sz w:val="16"/>
              </w:rPr>
            </w:pPr>
            <w:r w:rsidRPr="00660A5F">
              <w:rPr>
                <w:rFonts w:ascii="Comic Sans MS" w:hAnsi="Comic Sans MS"/>
                <w:sz w:val="16"/>
              </w:rPr>
              <w:t>Apprendre le cours régulièrement</w:t>
            </w:r>
            <w:r w:rsidRPr="00660A5F">
              <w:rPr>
                <w:rFonts w:ascii="Comic Sans MS" w:hAnsi="Comic Sans MS"/>
                <w:sz w:val="16"/>
              </w:rPr>
              <w:tab/>
            </w:r>
          </w:p>
          <w:p w:rsidR="00660A5F" w:rsidRPr="00660A5F" w:rsidRDefault="00660A5F" w:rsidP="00660A5F">
            <w:pPr>
              <w:tabs>
                <w:tab w:val="right" w:leader="dot" w:pos="9356"/>
              </w:tabs>
              <w:rPr>
                <w:rFonts w:ascii="Comic Sans MS" w:hAnsi="Comic Sans MS"/>
                <w:sz w:val="16"/>
              </w:rPr>
            </w:pPr>
            <w:r w:rsidRPr="00660A5F">
              <w:rPr>
                <w:rFonts w:ascii="Comic Sans MS" w:hAnsi="Comic Sans MS"/>
                <w:sz w:val="16"/>
              </w:rPr>
              <w:t>Faire des exercices avant le DS</w:t>
            </w:r>
            <w:r w:rsidRPr="00660A5F">
              <w:rPr>
                <w:rFonts w:ascii="Comic Sans MS" w:hAnsi="Comic Sans MS"/>
                <w:sz w:val="16"/>
              </w:rPr>
              <w:tab/>
            </w:r>
          </w:p>
        </w:tc>
      </w:tr>
      <w:tr w:rsidR="00660A5F" w:rsidRPr="00660A5F" w:rsidTr="00A6096B">
        <w:trPr>
          <w:gridAfter w:val="1"/>
          <w:wAfter w:w="12" w:type="dxa"/>
        </w:trPr>
        <w:tc>
          <w:tcPr>
            <w:tcW w:w="10759" w:type="dxa"/>
            <w:gridSpan w:val="11"/>
            <w:shd w:val="clear" w:color="auto" w:fill="F2F2F2"/>
          </w:tcPr>
          <w:p w:rsidR="00660A5F" w:rsidRPr="00660A5F" w:rsidRDefault="00660A5F" w:rsidP="00660A5F">
            <w:pPr>
              <w:keepNext/>
              <w:jc w:val="center"/>
              <w:outlineLvl w:val="0"/>
              <w:rPr>
                <w:rFonts w:ascii="Comic Sans MS" w:hAnsi="Comic Sans MS" w:cs="Arial"/>
                <w:b/>
                <w:bCs/>
                <w:iCs/>
                <w:sz w:val="20"/>
                <w:szCs w:val="20"/>
              </w:rPr>
            </w:pPr>
            <w:r w:rsidRPr="00660A5F">
              <w:rPr>
                <w:rFonts w:ascii="Comic Sans MS" w:hAnsi="Comic Sans MS" w:cs="Arial"/>
                <w:b/>
                <w:bCs/>
                <w:iCs/>
                <w:sz w:val="20"/>
                <w:szCs w:val="20"/>
              </w:rPr>
              <w:t>Pour exercer ses compétences</w:t>
            </w:r>
          </w:p>
        </w:tc>
      </w:tr>
      <w:tr w:rsidR="00660A5F" w:rsidRPr="00660A5F" w:rsidTr="00A6096B">
        <w:trPr>
          <w:trHeight w:val="183"/>
        </w:trPr>
        <w:tc>
          <w:tcPr>
            <w:tcW w:w="2518" w:type="dxa"/>
            <w:vMerge w:val="restart"/>
            <w:shd w:val="clear" w:color="auto" w:fill="FFFFFF"/>
          </w:tcPr>
          <w:p w:rsidR="00660A5F" w:rsidRPr="00660A5F" w:rsidRDefault="00660A5F" w:rsidP="00660A5F">
            <w:pPr>
              <w:keepNext/>
              <w:jc w:val="center"/>
              <w:outlineLvl w:val="0"/>
              <w:rPr>
                <w:rFonts w:ascii="Comic Sans MS" w:hAnsi="Comic Sans MS" w:cs="Arial"/>
                <w:b/>
                <w:bCs/>
                <w:iCs/>
                <w:sz w:val="20"/>
                <w:szCs w:val="20"/>
              </w:rPr>
            </w:pPr>
            <w:r w:rsidRPr="00660A5F">
              <w:rPr>
                <w:rFonts w:ascii="Comic Sans MS" w:hAnsi="Comic Sans MS" w:cs="Arial"/>
                <w:b/>
                <w:bCs/>
                <w:iCs/>
                <w:noProof/>
                <w:sz w:val="20"/>
                <w:szCs w:val="20"/>
                <w:lang w:eastAsia="fr-FR"/>
              </w:rPr>
              <mc:AlternateContent>
                <mc:Choice Requires="wps">
                  <w:drawing>
                    <wp:anchor distT="0" distB="0" distL="114300" distR="114300" simplePos="0" relativeHeight="251921408" behindDoc="0" locked="0" layoutInCell="1" allowOverlap="1" wp14:anchorId="1993A4D9" wp14:editId="5027E3AF">
                      <wp:simplePos x="0" y="0"/>
                      <wp:positionH relativeFrom="column">
                        <wp:posOffset>678180</wp:posOffset>
                      </wp:positionH>
                      <wp:positionV relativeFrom="paragraph">
                        <wp:posOffset>1040130</wp:posOffset>
                      </wp:positionV>
                      <wp:extent cx="766445" cy="483870"/>
                      <wp:effectExtent l="1905" t="0" r="3175" b="0"/>
                      <wp:wrapNone/>
                      <wp:docPr id="16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7B9" w:rsidRDefault="004C37B9" w:rsidP="00660A5F">
                                  <w:pPr>
                                    <w:jc w:val="center"/>
                                    <w:rPr>
                                      <w:rFonts w:ascii="Comic Sans MS" w:hAnsi="Comic Sans MS"/>
                                      <w:b/>
                                      <w:sz w:val="14"/>
                                      <w:szCs w:val="14"/>
                                    </w:rPr>
                                  </w:pPr>
                                  <w:r>
                                    <w:rPr>
                                      <w:rFonts w:ascii="Comic Sans MS" w:hAnsi="Comic Sans MS"/>
                                      <w:b/>
                                      <w:sz w:val="14"/>
                                      <w:szCs w:val="14"/>
                                    </w:rPr>
                                    <w:t xml:space="preserve"> 1-</w:t>
                                  </w:r>
                                  <w:r w:rsidRPr="0022246B">
                                    <w:rPr>
                                      <w:rFonts w:ascii="Comic Sans MS" w:hAnsi="Comic Sans MS"/>
                                      <w:b/>
                                      <w:sz w:val="14"/>
                                      <w:szCs w:val="14"/>
                                    </w:rPr>
                                    <w:t xml:space="preserve">Exercices </w:t>
                                  </w:r>
                                </w:p>
                                <w:p w:rsidR="004C37B9" w:rsidRPr="0022246B" w:rsidRDefault="004C37B9" w:rsidP="00660A5F">
                                  <w:pPr>
                                    <w:jc w:val="center"/>
                                    <w:rPr>
                                      <w:rFonts w:ascii="Comic Sans MS" w:hAnsi="Comic Sans MS"/>
                                      <w:b/>
                                      <w:sz w:val="14"/>
                                      <w:szCs w:val="14"/>
                                    </w:rPr>
                                  </w:pPr>
                                  <w:proofErr w:type="gramStart"/>
                                  <w:r>
                                    <w:rPr>
                                      <w:rFonts w:ascii="Comic Sans MS" w:hAnsi="Comic Sans MS"/>
                                      <w:b/>
                                      <w:sz w:val="14"/>
                                      <w:szCs w:val="14"/>
                                    </w:rPr>
                                    <w:t>d’automatisation</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31" type="#_x0000_t202" style="position:absolute;left:0;text-align:left;margin-left:53.4pt;margin-top:81.9pt;width:60.35pt;height:38.1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npCtAIAALM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" filled="f" stroked="f">
                      <v:textbox inset="0,0,0,0">
                        <w:txbxContent>
                          <w:p w:rsidR="004C37B9" w:rsidRDefault="004C37B9" w:rsidP="00660A5F">
                            <w:pPr>
                              <w:jc w:val="center"/>
                              <w:rPr>
                                <w:rFonts w:ascii="Comic Sans MS" w:hAnsi="Comic Sans MS"/>
                                <w:b/>
                                <w:sz w:val="14"/>
                                <w:szCs w:val="14"/>
                              </w:rPr>
                            </w:pPr>
                            <w:r>
                              <w:rPr>
                                <w:rFonts w:ascii="Comic Sans MS" w:hAnsi="Comic Sans MS"/>
                                <w:b/>
                                <w:sz w:val="14"/>
                                <w:szCs w:val="14"/>
                              </w:rPr>
                              <w:t xml:space="preserve"> 1-</w:t>
                            </w:r>
                            <w:r w:rsidRPr="0022246B">
                              <w:rPr>
                                <w:rFonts w:ascii="Comic Sans MS" w:hAnsi="Comic Sans MS"/>
                                <w:b/>
                                <w:sz w:val="14"/>
                                <w:szCs w:val="14"/>
                              </w:rPr>
                              <w:t xml:space="preserve">Exercices </w:t>
                            </w:r>
                          </w:p>
                          <w:p w:rsidR="004C37B9" w:rsidRPr="0022246B" w:rsidRDefault="004C37B9" w:rsidP="00660A5F">
                            <w:pPr>
                              <w:jc w:val="center"/>
                              <w:rPr>
                                <w:rFonts w:ascii="Comic Sans MS" w:hAnsi="Comic Sans MS"/>
                                <w:b/>
                                <w:sz w:val="14"/>
                                <w:szCs w:val="14"/>
                              </w:rPr>
                            </w:pPr>
                            <w:proofErr w:type="gramStart"/>
                            <w:r>
                              <w:rPr>
                                <w:rFonts w:ascii="Comic Sans MS" w:hAnsi="Comic Sans MS"/>
                                <w:b/>
                                <w:sz w:val="14"/>
                                <w:szCs w:val="14"/>
                              </w:rPr>
                              <w:t>d’automatisation</w:t>
                            </w:r>
                            <w:proofErr w:type="gramEnd"/>
                          </w:p>
                        </w:txbxContent>
                      </v:textbox>
                    </v:shape>
                  </w:pict>
                </mc:Fallback>
              </mc:AlternateContent>
            </w:r>
            <w:r w:rsidRPr="00660A5F">
              <w:rPr>
                <w:rFonts w:ascii="Comic Sans MS" w:hAnsi="Comic Sans MS" w:cs="Arial"/>
                <w:b/>
                <w:bCs/>
                <w:iCs/>
                <w:noProof/>
                <w:sz w:val="20"/>
                <w:szCs w:val="20"/>
                <w:lang w:eastAsia="fr-FR"/>
              </w:rPr>
              <mc:AlternateContent>
                <mc:Choice Requires="wps">
                  <w:drawing>
                    <wp:anchor distT="0" distB="0" distL="114300" distR="114300" simplePos="0" relativeHeight="251913216" behindDoc="0" locked="0" layoutInCell="1" allowOverlap="1" wp14:anchorId="25569C06" wp14:editId="06AC57CB">
                      <wp:simplePos x="0" y="0"/>
                      <wp:positionH relativeFrom="column">
                        <wp:posOffset>267970</wp:posOffset>
                      </wp:positionH>
                      <wp:positionV relativeFrom="paragraph">
                        <wp:posOffset>118745</wp:posOffset>
                      </wp:positionV>
                      <wp:extent cx="193675" cy="357505"/>
                      <wp:effectExtent l="20320" t="93980" r="43180" b="5715"/>
                      <wp:wrapNone/>
                      <wp:docPr id="163" name="Ar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93675" cy="357505"/>
                              </a:xfrm>
                              <a:custGeom>
                                <a:avLst/>
                                <a:gdLst>
                                  <a:gd name="G0" fmla="+- 0 0 0"/>
                                  <a:gd name="G1" fmla="+- 21600 0 0"/>
                                  <a:gd name="G2" fmla="+- 21600 0 0"/>
                                  <a:gd name="T0" fmla="*/ 0 w 21418"/>
                                  <a:gd name="T1" fmla="*/ 0 h 21600"/>
                                  <a:gd name="T2" fmla="*/ 21418 w 21418"/>
                                  <a:gd name="T3" fmla="*/ 18801 h 21600"/>
                                  <a:gd name="T4" fmla="*/ 0 w 21418"/>
                                  <a:gd name="T5" fmla="*/ 21600 h 21600"/>
                                </a:gdLst>
                                <a:ahLst/>
                                <a:cxnLst>
                                  <a:cxn ang="0">
                                    <a:pos x="T0" y="T1"/>
                                  </a:cxn>
                                  <a:cxn ang="0">
                                    <a:pos x="T2" y="T3"/>
                                  </a:cxn>
                                  <a:cxn ang="0">
                                    <a:pos x="T4" y="T5"/>
                                  </a:cxn>
                                </a:cxnLst>
                                <a:rect l="0" t="0" r="r" b="b"/>
                                <a:pathLst>
                                  <a:path w="21418" h="21600" fill="none" extrusionOk="0">
                                    <a:moveTo>
                                      <a:pt x="-1" y="0"/>
                                    </a:moveTo>
                                    <a:cubicBezTo>
                                      <a:pt x="10847" y="0"/>
                                      <a:pt x="20012" y="8045"/>
                                      <a:pt x="21417" y="18801"/>
                                    </a:cubicBezTo>
                                  </a:path>
                                  <a:path w="21418" h="21600" stroke="0" extrusionOk="0">
                                    <a:moveTo>
                                      <a:pt x="-1" y="0"/>
                                    </a:moveTo>
                                    <a:cubicBezTo>
                                      <a:pt x="10847" y="0"/>
                                      <a:pt x="20012" y="8045"/>
                                      <a:pt x="21417" y="18801"/>
                                    </a:cubicBezTo>
                                    <a:lnTo>
                                      <a:pt x="0" y="21600"/>
                                    </a:lnTo>
                                    <a:close/>
                                  </a:path>
                                </a:pathLst>
                              </a:custGeom>
                              <a:noFill/>
                              <a:ln w="38100" cmpd="sng">
                                <a:solidFill>
                                  <a:sysClr val="windowText" lastClr="000000">
                                    <a:lumMod val="65000"/>
                                    <a:lumOff val="35000"/>
                                  </a:sysClr>
                                </a:solidFill>
                                <a:prstDash val="solid"/>
                                <a:round/>
                                <a:headEnd type="triangle" w="med" len="med"/>
                                <a:tailEnd/>
                              </a:ln>
                              <a:effectLst>
                                <a:outerShdw dist="28398" dir="3806097" algn="ctr" rotWithShape="0">
                                  <a:srgbClr val="4F81BD">
                                    <a:lumMod val="50000"/>
                                    <a:lumOff val="0"/>
                                    <a:alpha val="50000"/>
                                  </a:srgbClr>
                                </a:outerShdw>
                              </a:effectLst>
                              <a:extLst>
                                <a:ext uri="{909E8E84-426E-40DD-AFC4-6F175D3DCCD1}">
                                  <a14:hiddenFill xmlns:a14="http://schemas.microsoft.com/office/drawing/2010/main">
                                    <a:solidFill>
                                      <a:schemeClr val="accent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38" o:spid="_x0000_s1026" style="position:absolute;margin-left:21.1pt;margin-top:9.35pt;width:15.25pt;height:28.15pt;flip:x;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418,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" path="m-1,nfc10847,,20012,8045,21417,18801em-1,nsc10847,,20012,8045,21417,18801l,21600,-1,xe" filled="f" fillcolor="#4f81bd [3204]" strokecolor="#595959" strokeweight="3pt">
                      <v:stroke startarrow="block"/>
                      <v:shadow on="t" color="#254061" opacity=".5" offset="1pt"/>
                      <v:path arrowok="t" o:extrusionok="f" o:connecttype="custom" o:connectlocs="0,0;193675,311178;0,357505" o:connectangles="0,0,0"/>
                    </v:shape>
                  </w:pict>
                </mc:Fallback>
              </mc:AlternateContent>
            </w:r>
            <w:r w:rsidRPr="00660A5F">
              <w:rPr>
                <w:rFonts w:ascii="Comic Sans MS" w:hAnsi="Comic Sans MS" w:cs="Arial"/>
                <w:b/>
                <w:bCs/>
                <w:iCs/>
                <w:noProof/>
                <w:sz w:val="20"/>
                <w:szCs w:val="20"/>
                <w:lang w:eastAsia="fr-FR"/>
              </w:rPr>
              <mc:AlternateContent>
                <mc:Choice Requires="wps">
                  <w:drawing>
                    <wp:anchor distT="0" distB="0" distL="114300" distR="114300" simplePos="0" relativeHeight="251915264" behindDoc="0" locked="0" layoutInCell="1" allowOverlap="1" wp14:anchorId="1CB0B069" wp14:editId="416C5F52">
                      <wp:simplePos x="0" y="0"/>
                      <wp:positionH relativeFrom="column">
                        <wp:posOffset>372745</wp:posOffset>
                      </wp:positionH>
                      <wp:positionV relativeFrom="paragraph">
                        <wp:posOffset>98425</wp:posOffset>
                      </wp:positionV>
                      <wp:extent cx="592455" cy="608965"/>
                      <wp:effectExtent l="10795" t="26035" r="25400" b="50800"/>
                      <wp:wrapNone/>
                      <wp:docPr id="162"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2455" cy="608965"/>
                              </a:xfrm>
                              <a:custGeom>
                                <a:avLst/>
                                <a:gdLst>
                                  <a:gd name="T0" fmla="*/ 3407 w 3592"/>
                                  <a:gd name="T1" fmla="*/ 1638 h 3558"/>
                                  <a:gd name="T2" fmla="*/ 3407 w 3592"/>
                                  <a:gd name="T3" fmla="*/ 1920 h 3558"/>
                                  <a:gd name="T4" fmla="*/ 3190 w 3592"/>
                                  <a:gd name="T5" fmla="*/ 2131 h 3558"/>
                                  <a:gd name="T6" fmla="*/ 3504 w 3592"/>
                                  <a:gd name="T7" fmla="*/ 2336 h 3558"/>
                                  <a:gd name="T8" fmla="*/ 3163 w 3592"/>
                                  <a:gd name="T9" fmla="*/ 2442 h 3558"/>
                                  <a:gd name="T10" fmla="*/ 3053 w 3592"/>
                                  <a:gd name="T11" fmla="*/ 2632 h 3558"/>
                                  <a:gd name="T12" fmla="*/ 3132 w 3592"/>
                                  <a:gd name="T13" fmla="*/ 2980 h 3558"/>
                                  <a:gd name="T14" fmla="*/ 2797 w 3592"/>
                                  <a:gd name="T15" fmla="*/ 2811 h 3558"/>
                                  <a:gd name="T16" fmla="*/ 2723 w 3592"/>
                                  <a:gd name="T17" fmla="*/ 3104 h 3558"/>
                                  <a:gd name="T18" fmla="*/ 2479 w 3592"/>
                                  <a:gd name="T19" fmla="*/ 3245 h 3558"/>
                                  <a:gd name="T20" fmla="*/ 2189 w 3592"/>
                                  <a:gd name="T21" fmla="*/ 3162 h 3558"/>
                                  <a:gd name="T22" fmla="*/ 2168 w 3592"/>
                                  <a:gd name="T23" fmla="*/ 3537 h 3558"/>
                                  <a:gd name="T24" fmla="*/ 1906 w 3592"/>
                                  <a:gd name="T25" fmla="*/ 3295 h 3558"/>
                                  <a:gd name="T26" fmla="*/ 1686 w 3592"/>
                                  <a:gd name="T27" fmla="*/ 3295 h 3558"/>
                                  <a:gd name="T28" fmla="*/ 1424 w 3592"/>
                                  <a:gd name="T29" fmla="*/ 3537 h 3558"/>
                                  <a:gd name="T30" fmla="*/ 1403 w 3592"/>
                                  <a:gd name="T31" fmla="*/ 3162 h 3558"/>
                                  <a:gd name="T32" fmla="*/ 1113 w 3592"/>
                                  <a:gd name="T33" fmla="*/ 3245 h 3558"/>
                                  <a:gd name="T34" fmla="*/ 868 w 3592"/>
                                  <a:gd name="T35" fmla="*/ 3104 h 3558"/>
                                  <a:gd name="T36" fmla="*/ 795 w 3592"/>
                                  <a:gd name="T37" fmla="*/ 2811 h 3558"/>
                                  <a:gd name="T38" fmla="*/ 460 w 3592"/>
                                  <a:gd name="T39" fmla="*/ 2980 h 3558"/>
                                  <a:gd name="T40" fmla="*/ 538 w 3592"/>
                                  <a:gd name="T41" fmla="*/ 2632 h 3558"/>
                                  <a:gd name="T42" fmla="*/ 428 w 3592"/>
                                  <a:gd name="T43" fmla="*/ 2442 h 3558"/>
                                  <a:gd name="T44" fmla="*/ 88 w 3592"/>
                                  <a:gd name="T45" fmla="*/ 2336 h 3558"/>
                                  <a:gd name="T46" fmla="*/ 402 w 3592"/>
                                  <a:gd name="T47" fmla="*/ 2131 h 3558"/>
                                  <a:gd name="T48" fmla="*/ 185 w 3592"/>
                                  <a:gd name="T49" fmla="*/ 1920 h 3558"/>
                                  <a:gd name="T50" fmla="*/ 185 w 3592"/>
                                  <a:gd name="T51" fmla="*/ 1638 h 3558"/>
                                  <a:gd name="T52" fmla="*/ 402 w 3592"/>
                                  <a:gd name="T53" fmla="*/ 1428 h 3558"/>
                                  <a:gd name="T54" fmla="*/ 88 w 3592"/>
                                  <a:gd name="T55" fmla="*/ 1223 h 3558"/>
                                  <a:gd name="T56" fmla="*/ 428 w 3592"/>
                                  <a:gd name="T57" fmla="*/ 1117 h 3558"/>
                                  <a:gd name="T58" fmla="*/ 538 w 3592"/>
                                  <a:gd name="T59" fmla="*/ 926 h 3558"/>
                                  <a:gd name="T60" fmla="*/ 460 w 3592"/>
                                  <a:gd name="T61" fmla="*/ 578 h 3558"/>
                                  <a:gd name="T62" fmla="*/ 795 w 3592"/>
                                  <a:gd name="T63" fmla="*/ 748 h 3558"/>
                                  <a:gd name="T64" fmla="*/ 868 w 3592"/>
                                  <a:gd name="T65" fmla="*/ 455 h 3558"/>
                                  <a:gd name="T66" fmla="*/ 1113 w 3592"/>
                                  <a:gd name="T67" fmla="*/ 314 h 3558"/>
                                  <a:gd name="T68" fmla="*/ 1403 w 3592"/>
                                  <a:gd name="T69" fmla="*/ 397 h 3558"/>
                                  <a:gd name="T70" fmla="*/ 1424 w 3592"/>
                                  <a:gd name="T71" fmla="*/ 21 h 3558"/>
                                  <a:gd name="T72" fmla="*/ 1686 w 3592"/>
                                  <a:gd name="T73" fmla="*/ 264 h 3558"/>
                                  <a:gd name="T74" fmla="*/ 1906 w 3592"/>
                                  <a:gd name="T75" fmla="*/ 264 h 3558"/>
                                  <a:gd name="T76" fmla="*/ 2168 w 3592"/>
                                  <a:gd name="T77" fmla="*/ 21 h 3558"/>
                                  <a:gd name="T78" fmla="*/ 2189 w 3592"/>
                                  <a:gd name="T79" fmla="*/ 397 h 3558"/>
                                  <a:gd name="T80" fmla="*/ 2479 w 3592"/>
                                  <a:gd name="T81" fmla="*/ 314 h 3558"/>
                                  <a:gd name="T82" fmla="*/ 2723 w 3592"/>
                                  <a:gd name="T83" fmla="*/ 455 h 3558"/>
                                  <a:gd name="T84" fmla="*/ 2797 w 3592"/>
                                  <a:gd name="T85" fmla="*/ 748 h 3558"/>
                                  <a:gd name="T86" fmla="*/ 3132 w 3592"/>
                                  <a:gd name="T87" fmla="*/ 578 h 3558"/>
                                  <a:gd name="T88" fmla="*/ 3053 w 3592"/>
                                  <a:gd name="T89" fmla="*/ 926 h 3558"/>
                                  <a:gd name="T90" fmla="*/ 3163 w 3592"/>
                                  <a:gd name="T91" fmla="*/ 1117 h 3558"/>
                                  <a:gd name="T92" fmla="*/ 3504 w 3592"/>
                                  <a:gd name="T93" fmla="*/ 1223 h 3558"/>
                                  <a:gd name="T94" fmla="*/ 3190 w 3592"/>
                                  <a:gd name="T95" fmla="*/ 1428 h 3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592" h="3558">
                                    <a:moveTo>
                                      <a:pt x="3226" y="1633"/>
                                    </a:moveTo>
                                    <a:lnTo>
                                      <a:pt x="3307" y="1624"/>
                                    </a:lnTo>
                                    <a:lnTo>
                                      <a:pt x="3407" y="1638"/>
                                    </a:lnTo>
                                    <a:lnTo>
                                      <a:pt x="3592" y="1718"/>
                                    </a:lnTo>
                                    <a:lnTo>
                                      <a:pt x="3592" y="1840"/>
                                    </a:lnTo>
                                    <a:lnTo>
                                      <a:pt x="3407" y="1920"/>
                                    </a:lnTo>
                                    <a:lnTo>
                                      <a:pt x="3307" y="1934"/>
                                    </a:lnTo>
                                    <a:lnTo>
                                      <a:pt x="3226" y="1926"/>
                                    </a:lnTo>
                                    <a:lnTo>
                                      <a:pt x="3190" y="2131"/>
                                    </a:lnTo>
                                    <a:lnTo>
                                      <a:pt x="3269" y="2151"/>
                                    </a:lnTo>
                                    <a:lnTo>
                                      <a:pt x="3358" y="2198"/>
                                    </a:lnTo>
                                    <a:lnTo>
                                      <a:pt x="3504" y="2336"/>
                                    </a:lnTo>
                                    <a:lnTo>
                                      <a:pt x="3462" y="2451"/>
                                    </a:lnTo>
                                    <a:lnTo>
                                      <a:pt x="3261" y="2463"/>
                                    </a:lnTo>
                                    <a:lnTo>
                                      <a:pt x="3163" y="2442"/>
                                    </a:lnTo>
                                    <a:lnTo>
                                      <a:pt x="3089" y="2406"/>
                                    </a:lnTo>
                                    <a:lnTo>
                                      <a:pt x="2985" y="2586"/>
                                    </a:lnTo>
                                    <a:lnTo>
                                      <a:pt x="3053" y="2632"/>
                                    </a:lnTo>
                                    <a:lnTo>
                                      <a:pt x="3120" y="2707"/>
                                    </a:lnTo>
                                    <a:lnTo>
                                      <a:pt x="3211" y="2887"/>
                                    </a:lnTo>
                                    <a:lnTo>
                                      <a:pt x="3132" y="2980"/>
                                    </a:lnTo>
                                    <a:lnTo>
                                      <a:pt x="2939" y="2923"/>
                                    </a:lnTo>
                                    <a:lnTo>
                                      <a:pt x="2854" y="2870"/>
                                    </a:lnTo>
                                    <a:lnTo>
                                      <a:pt x="2797" y="2811"/>
                                    </a:lnTo>
                                    <a:lnTo>
                                      <a:pt x="2638" y="2944"/>
                                    </a:lnTo>
                                    <a:lnTo>
                                      <a:pt x="2686" y="3011"/>
                                    </a:lnTo>
                                    <a:lnTo>
                                      <a:pt x="2723" y="3104"/>
                                    </a:lnTo>
                                    <a:lnTo>
                                      <a:pt x="2747" y="3304"/>
                                    </a:lnTo>
                                    <a:lnTo>
                                      <a:pt x="2641" y="3365"/>
                                    </a:lnTo>
                                    <a:lnTo>
                                      <a:pt x="2479" y="3245"/>
                                    </a:lnTo>
                                    <a:lnTo>
                                      <a:pt x="2417" y="3166"/>
                                    </a:lnTo>
                                    <a:lnTo>
                                      <a:pt x="2384" y="3091"/>
                                    </a:lnTo>
                                    <a:lnTo>
                                      <a:pt x="2189" y="3162"/>
                                    </a:lnTo>
                                    <a:lnTo>
                                      <a:pt x="2211" y="3241"/>
                                    </a:lnTo>
                                    <a:lnTo>
                                      <a:pt x="2214" y="3341"/>
                                    </a:lnTo>
                                    <a:lnTo>
                                      <a:pt x="2168" y="3537"/>
                                    </a:lnTo>
                                    <a:lnTo>
                                      <a:pt x="2047" y="3558"/>
                                    </a:lnTo>
                                    <a:lnTo>
                                      <a:pt x="1937" y="3390"/>
                                    </a:lnTo>
                                    <a:lnTo>
                                      <a:pt x="1906" y="3295"/>
                                    </a:lnTo>
                                    <a:lnTo>
                                      <a:pt x="1900" y="3213"/>
                                    </a:lnTo>
                                    <a:lnTo>
                                      <a:pt x="1692" y="3213"/>
                                    </a:lnTo>
                                    <a:lnTo>
                                      <a:pt x="1686" y="3295"/>
                                    </a:lnTo>
                                    <a:lnTo>
                                      <a:pt x="1655" y="3390"/>
                                    </a:lnTo>
                                    <a:lnTo>
                                      <a:pt x="1544" y="3558"/>
                                    </a:lnTo>
                                    <a:lnTo>
                                      <a:pt x="1424" y="3537"/>
                                    </a:lnTo>
                                    <a:lnTo>
                                      <a:pt x="1377" y="3341"/>
                                    </a:lnTo>
                                    <a:lnTo>
                                      <a:pt x="1381" y="3241"/>
                                    </a:lnTo>
                                    <a:lnTo>
                                      <a:pt x="1403" y="3162"/>
                                    </a:lnTo>
                                    <a:lnTo>
                                      <a:pt x="1208" y="3091"/>
                                    </a:lnTo>
                                    <a:lnTo>
                                      <a:pt x="1174" y="3166"/>
                                    </a:lnTo>
                                    <a:lnTo>
                                      <a:pt x="1113" y="3245"/>
                                    </a:lnTo>
                                    <a:lnTo>
                                      <a:pt x="951" y="3365"/>
                                    </a:lnTo>
                                    <a:lnTo>
                                      <a:pt x="845" y="3304"/>
                                    </a:lnTo>
                                    <a:lnTo>
                                      <a:pt x="868" y="3104"/>
                                    </a:lnTo>
                                    <a:lnTo>
                                      <a:pt x="906" y="3011"/>
                                    </a:lnTo>
                                    <a:lnTo>
                                      <a:pt x="954" y="2944"/>
                                    </a:lnTo>
                                    <a:lnTo>
                                      <a:pt x="795" y="2811"/>
                                    </a:lnTo>
                                    <a:lnTo>
                                      <a:pt x="738" y="2870"/>
                                    </a:lnTo>
                                    <a:lnTo>
                                      <a:pt x="652" y="2923"/>
                                    </a:lnTo>
                                    <a:lnTo>
                                      <a:pt x="460" y="2980"/>
                                    </a:lnTo>
                                    <a:lnTo>
                                      <a:pt x="381" y="2887"/>
                                    </a:lnTo>
                                    <a:lnTo>
                                      <a:pt x="471" y="2707"/>
                                    </a:lnTo>
                                    <a:lnTo>
                                      <a:pt x="538" y="2632"/>
                                    </a:lnTo>
                                    <a:lnTo>
                                      <a:pt x="606" y="2586"/>
                                    </a:lnTo>
                                    <a:lnTo>
                                      <a:pt x="502" y="2406"/>
                                    </a:lnTo>
                                    <a:lnTo>
                                      <a:pt x="428" y="2442"/>
                                    </a:lnTo>
                                    <a:lnTo>
                                      <a:pt x="330" y="2463"/>
                                    </a:lnTo>
                                    <a:lnTo>
                                      <a:pt x="129" y="2451"/>
                                    </a:lnTo>
                                    <a:lnTo>
                                      <a:pt x="88" y="2336"/>
                                    </a:lnTo>
                                    <a:lnTo>
                                      <a:pt x="234" y="2198"/>
                                    </a:lnTo>
                                    <a:lnTo>
                                      <a:pt x="322" y="2151"/>
                                    </a:lnTo>
                                    <a:lnTo>
                                      <a:pt x="402" y="2131"/>
                                    </a:lnTo>
                                    <a:lnTo>
                                      <a:pt x="366" y="1926"/>
                                    </a:lnTo>
                                    <a:lnTo>
                                      <a:pt x="284" y="1934"/>
                                    </a:lnTo>
                                    <a:lnTo>
                                      <a:pt x="185" y="1920"/>
                                    </a:lnTo>
                                    <a:lnTo>
                                      <a:pt x="0" y="1840"/>
                                    </a:lnTo>
                                    <a:lnTo>
                                      <a:pt x="0" y="1718"/>
                                    </a:lnTo>
                                    <a:lnTo>
                                      <a:pt x="185" y="1638"/>
                                    </a:lnTo>
                                    <a:lnTo>
                                      <a:pt x="284" y="1624"/>
                                    </a:lnTo>
                                    <a:lnTo>
                                      <a:pt x="366" y="1633"/>
                                    </a:lnTo>
                                    <a:lnTo>
                                      <a:pt x="402" y="1428"/>
                                    </a:lnTo>
                                    <a:lnTo>
                                      <a:pt x="322" y="1408"/>
                                    </a:lnTo>
                                    <a:lnTo>
                                      <a:pt x="234" y="1361"/>
                                    </a:lnTo>
                                    <a:lnTo>
                                      <a:pt x="88" y="1223"/>
                                    </a:lnTo>
                                    <a:lnTo>
                                      <a:pt x="129" y="1108"/>
                                    </a:lnTo>
                                    <a:lnTo>
                                      <a:pt x="330" y="1096"/>
                                    </a:lnTo>
                                    <a:lnTo>
                                      <a:pt x="428" y="1117"/>
                                    </a:lnTo>
                                    <a:lnTo>
                                      <a:pt x="502" y="1152"/>
                                    </a:lnTo>
                                    <a:lnTo>
                                      <a:pt x="606" y="972"/>
                                    </a:lnTo>
                                    <a:lnTo>
                                      <a:pt x="538" y="926"/>
                                    </a:lnTo>
                                    <a:lnTo>
                                      <a:pt x="471" y="852"/>
                                    </a:lnTo>
                                    <a:lnTo>
                                      <a:pt x="381" y="672"/>
                                    </a:lnTo>
                                    <a:lnTo>
                                      <a:pt x="460" y="578"/>
                                    </a:lnTo>
                                    <a:lnTo>
                                      <a:pt x="652" y="636"/>
                                    </a:lnTo>
                                    <a:lnTo>
                                      <a:pt x="738" y="689"/>
                                    </a:lnTo>
                                    <a:lnTo>
                                      <a:pt x="795" y="748"/>
                                    </a:lnTo>
                                    <a:lnTo>
                                      <a:pt x="954" y="614"/>
                                    </a:lnTo>
                                    <a:lnTo>
                                      <a:pt x="906" y="548"/>
                                    </a:lnTo>
                                    <a:lnTo>
                                      <a:pt x="868" y="455"/>
                                    </a:lnTo>
                                    <a:lnTo>
                                      <a:pt x="845" y="255"/>
                                    </a:lnTo>
                                    <a:lnTo>
                                      <a:pt x="951" y="194"/>
                                    </a:lnTo>
                                    <a:lnTo>
                                      <a:pt x="1113" y="314"/>
                                    </a:lnTo>
                                    <a:lnTo>
                                      <a:pt x="1174" y="393"/>
                                    </a:lnTo>
                                    <a:lnTo>
                                      <a:pt x="1208" y="468"/>
                                    </a:lnTo>
                                    <a:lnTo>
                                      <a:pt x="1403" y="397"/>
                                    </a:lnTo>
                                    <a:lnTo>
                                      <a:pt x="1381" y="318"/>
                                    </a:lnTo>
                                    <a:lnTo>
                                      <a:pt x="1377" y="217"/>
                                    </a:lnTo>
                                    <a:lnTo>
                                      <a:pt x="1424" y="21"/>
                                    </a:lnTo>
                                    <a:lnTo>
                                      <a:pt x="1544" y="0"/>
                                    </a:lnTo>
                                    <a:lnTo>
                                      <a:pt x="1655" y="168"/>
                                    </a:lnTo>
                                    <a:lnTo>
                                      <a:pt x="1686" y="264"/>
                                    </a:lnTo>
                                    <a:lnTo>
                                      <a:pt x="1692" y="346"/>
                                    </a:lnTo>
                                    <a:lnTo>
                                      <a:pt x="1900" y="346"/>
                                    </a:lnTo>
                                    <a:lnTo>
                                      <a:pt x="1906" y="264"/>
                                    </a:lnTo>
                                    <a:lnTo>
                                      <a:pt x="1937" y="168"/>
                                    </a:lnTo>
                                    <a:lnTo>
                                      <a:pt x="2047" y="0"/>
                                    </a:lnTo>
                                    <a:lnTo>
                                      <a:pt x="2168" y="21"/>
                                    </a:lnTo>
                                    <a:lnTo>
                                      <a:pt x="2214" y="217"/>
                                    </a:lnTo>
                                    <a:lnTo>
                                      <a:pt x="2211" y="318"/>
                                    </a:lnTo>
                                    <a:lnTo>
                                      <a:pt x="2189" y="397"/>
                                    </a:lnTo>
                                    <a:lnTo>
                                      <a:pt x="2384" y="468"/>
                                    </a:lnTo>
                                    <a:lnTo>
                                      <a:pt x="2417" y="393"/>
                                    </a:lnTo>
                                    <a:lnTo>
                                      <a:pt x="2479" y="314"/>
                                    </a:lnTo>
                                    <a:lnTo>
                                      <a:pt x="2641" y="194"/>
                                    </a:lnTo>
                                    <a:lnTo>
                                      <a:pt x="2747" y="255"/>
                                    </a:lnTo>
                                    <a:lnTo>
                                      <a:pt x="2723" y="455"/>
                                    </a:lnTo>
                                    <a:lnTo>
                                      <a:pt x="2686" y="548"/>
                                    </a:lnTo>
                                    <a:lnTo>
                                      <a:pt x="2638" y="614"/>
                                    </a:lnTo>
                                    <a:lnTo>
                                      <a:pt x="2797" y="748"/>
                                    </a:lnTo>
                                    <a:lnTo>
                                      <a:pt x="2854" y="689"/>
                                    </a:lnTo>
                                    <a:lnTo>
                                      <a:pt x="2939" y="636"/>
                                    </a:lnTo>
                                    <a:lnTo>
                                      <a:pt x="3132" y="578"/>
                                    </a:lnTo>
                                    <a:lnTo>
                                      <a:pt x="3211" y="672"/>
                                    </a:lnTo>
                                    <a:lnTo>
                                      <a:pt x="3120" y="852"/>
                                    </a:lnTo>
                                    <a:lnTo>
                                      <a:pt x="3053" y="926"/>
                                    </a:lnTo>
                                    <a:lnTo>
                                      <a:pt x="2985" y="972"/>
                                    </a:lnTo>
                                    <a:lnTo>
                                      <a:pt x="3089" y="1152"/>
                                    </a:lnTo>
                                    <a:lnTo>
                                      <a:pt x="3163" y="1117"/>
                                    </a:lnTo>
                                    <a:lnTo>
                                      <a:pt x="3261" y="1096"/>
                                    </a:lnTo>
                                    <a:lnTo>
                                      <a:pt x="3462" y="1108"/>
                                    </a:lnTo>
                                    <a:lnTo>
                                      <a:pt x="3504" y="1223"/>
                                    </a:lnTo>
                                    <a:lnTo>
                                      <a:pt x="3358" y="1361"/>
                                    </a:lnTo>
                                    <a:lnTo>
                                      <a:pt x="3269" y="1408"/>
                                    </a:lnTo>
                                    <a:lnTo>
                                      <a:pt x="3190" y="1428"/>
                                    </a:lnTo>
                                    <a:lnTo>
                                      <a:pt x="3226" y="1633"/>
                                    </a:lnTo>
                                    <a:close/>
                                  </a:path>
                                </a:pathLst>
                              </a:custGeom>
                              <a:solidFill>
                                <a:srgbClr val="9BBB59">
                                  <a:lumMod val="100000"/>
                                  <a:lumOff val="0"/>
                                </a:srgbClr>
                              </a:solidFill>
                              <a:ln w="19050" cap="flat" cmpd="sng">
                                <a:solidFill>
                                  <a:sysClr val="window" lastClr="FFFFFF">
                                    <a:lumMod val="95000"/>
                                    <a:lumOff val="0"/>
                                  </a:sysClr>
                                </a:solidFill>
                                <a:prstDash val="solid"/>
                                <a:miter lim="800000"/>
                                <a:headEnd/>
                                <a:tailEnd/>
                              </a:ln>
                              <a:effectLst>
                                <a:outerShdw dist="28398" dir="3806097" algn="ctr" rotWithShape="0">
                                  <a:srgbClr val="9BBB59">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 o:spid="_x0000_s1026" style="position:absolute;margin-left:29.35pt;margin-top:7.75pt;width:46.65pt;height:47.9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92,3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" path="m3226,1633r81,-9l3407,1638r185,80l3592,1840r-185,80l3307,1934r-81,-8l3190,2131r79,20l3358,2198r146,138l3462,2451r-201,12l3163,2442r-74,-36l2985,2586r68,46l3120,2707r91,180l3132,2980r-193,-57l2854,2870r-57,-59l2638,2944r48,67l2723,3104r24,200l2641,3365,2479,3245r-62,-79l2384,3091r-195,71l2211,3241r3,100l2168,3537r-121,21l1937,3390r-31,-95l1900,3213r-208,l1686,3295r-31,95l1544,3558r-120,-21l1377,3341r4,-100l1403,3162r-195,-71l1174,3166r-61,79l951,3365,845,3304r23,-200l906,3011r48,-67l795,2811r-57,59l652,2923r-192,57l381,2887r90,-180l538,2632r68,-46l502,2406r-74,36l330,2463,129,2451,88,2336,234,2198r88,-47l402,2131,366,1926r-82,8l185,1920,,1840,,1718r185,-80l284,1624r82,9l402,1428r-80,-20l234,1361,88,1223r41,-115l330,1096r98,21l502,1152,606,972,538,926,471,852,381,672r79,-94l652,636r86,53l795,748,954,614,906,548,868,455,845,255,951,194r162,120l1174,393r34,75l1403,397r-22,-79l1377,217,1424,21,1544,r111,168l1686,264r6,82l1900,346r6,-82l1937,168,2047,r121,21l2214,217r-3,101l2189,397r195,71l2417,393r62,-79l2641,194r106,61l2723,455r-37,93l2638,614r159,134l2854,689r85,-53l3132,578r79,94l3120,852r-67,74l2985,972r104,180l3163,1117r98,-21l3462,1108r42,115l3358,1361r-89,47l3190,1428r36,205xe" fillcolor="#9bbb59" strokecolor="#f2f2f2" strokeweight="1.5pt">
                      <v:stroke joinstyle="miter"/>
                      <v:shadow on="t" color="#4f6228" opacity=".5" offset="1pt"/>
                      <v:path arrowok="t" o:connecttype="custom" o:connectlocs="561942,280350;561942,328615;526150,364729;577941,399815;521697,417957;503554,450477;516584,510038;461330,481113;449124,531261;408880,555394;361048,541188;357584,605371;314371,563952;278084,563952;234871,605371;231407,541188;183575,555394;143166,531261;131125,481113;75871,510038;88736,450477;70593,417957;14514,399815;66305,364729;30513,328615;30513,280350;66305,244408;14514,209321;70593,191179;88736,158488;75871,98927;131125,128023;143166,77875;183575,53742;231407,67948;234871,3594;278084,45185;314371,45185;357584,3594;361048,67948;408880,53742;449124,77875;461330,128023;516584,98927;503554,158488;521697,191179;577941,209321;526150,244408" o:connectangles="0,0,0,0,0,0,0,0,0,0,0,0,0,0,0,0,0,0,0,0,0,0,0,0,0,0,0,0,0,0,0,0,0,0,0,0,0,0,0,0,0,0,0,0,0,0,0,0"/>
                    </v:shape>
                  </w:pict>
                </mc:Fallback>
              </mc:AlternateContent>
            </w:r>
            <w:r w:rsidRPr="00660A5F">
              <w:rPr>
                <w:rFonts w:ascii="Comic Sans MS" w:hAnsi="Comic Sans MS" w:cs="Arial"/>
                <w:b/>
                <w:bCs/>
                <w:iCs/>
                <w:noProof/>
                <w:sz w:val="20"/>
                <w:szCs w:val="20"/>
                <w:lang w:eastAsia="fr-FR"/>
              </w:rPr>
              <mc:AlternateContent>
                <mc:Choice Requires="wps">
                  <w:drawing>
                    <wp:anchor distT="0" distB="0" distL="114300" distR="114300" simplePos="0" relativeHeight="251920384" behindDoc="0" locked="0" layoutInCell="1" allowOverlap="1" wp14:anchorId="7591A8F3" wp14:editId="700B5C26">
                      <wp:simplePos x="0" y="0"/>
                      <wp:positionH relativeFrom="column">
                        <wp:posOffset>-74295</wp:posOffset>
                      </wp:positionH>
                      <wp:positionV relativeFrom="paragraph">
                        <wp:posOffset>675640</wp:posOffset>
                      </wp:positionV>
                      <wp:extent cx="766445" cy="570230"/>
                      <wp:effectExtent l="1905" t="3175" r="3175" b="0"/>
                      <wp:wrapNone/>
                      <wp:docPr id="16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7B9" w:rsidRDefault="004C37B9" w:rsidP="00660A5F">
                                  <w:pPr>
                                    <w:jc w:val="center"/>
                                    <w:rPr>
                                      <w:rFonts w:ascii="Comic Sans MS" w:hAnsi="Comic Sans MS"/>
                                      <w:b/>
                                      <w:sz w:val="14"/>
                                      <w:szCs w:val="14"/>
                                    </w:rPr>
                                  </w:pPr>
                                  <w:r>
                                    <w:rPr>
                                      <w:rFonts w:ascii="Comic Sans MS" w:hAnsi="Comic Sans MS"/>
                                      <w:b/>
                                      <w:sz w:val="14"/>
                                      <w:szCs w:val="14"/>
                                    </w:rPr>
                                    <w:t>2-</w:t>
                                  </w:r>
                                  <w:r w:rsidRPr="0022246B">
                                    <w:rPr>
                                      <w:rFonts w:ascii="Comic Sans MS" w:hAnsi="Comic Sans MS"/>
                                      <w:b/>
                                      <w:sz w:val="14"/>
                                      <w:szCs w:val="14"/>
                                    </w:rPr>
                                    <w:t xml:space="preserve">Exercices </w:t>
                                  </w:r>
                                </w:p>
                                <w:p w:rsidR="004C37B9" w:rsidRPr="0022246B" w:rsidRDefault="004C37B9" w:rsidP="00660A5F">
                                  <w:pPr>
                                    <w:jc w:val="center"/>
                                    <w:rPr>
                                      <w:rFonts w:ascii="Comic Sans MS" w:hAnsi="Comic Sans MS"/>
                                      <w:b/>
                                      <w:sz w:val="14"/>
                                      <w:szCs w:val="14"/>
                                    </w:rPr>
                                  </w:pPr>
                                  <w:proofErr w:type="gramStart"/>
                                  <w:r w:rsidRPr="0022246B">
                                    <w:rPr>
                                      <w:rFonts w:ascii="Comic Sans MS" w:hAnsi="Comic Sans MS"/>
                                      <w:b/>
                                      <w:sz w:val="14"/>
                                      <w:szCs w:val="14"/>
                                    </w:rPr>
                                    <w:t>d'analyse</w:t>
                                  </w:r>
                                  <w:proofErr w:type="gramEnd"/>
                                </w:p>
                                <w:p w:rsidR="004C37B9" w:rsidRDefault="004C37B9" w:rsidP="00660A5F">
                                  <w:pPr>
                                    <w:jc w:val="center"/>
                                    <w:rPr>
                                      <w:rFonts w:ascii="Comic Sans MS" w:hAnsi="Comic Sans MS"/>
                                      <w:b/>
                                      <w:sz w:val="14"/>
                                      <w:szCs w:val="14"/>
                                    </w:rPr>
                                  </w:pPr>
                                  <w:proofErr w:type="gramStart"/>
                                  <w:r>
                                    <w:rPr>
                                      <w:rFonts w:ascii="Comic Sans MS" w:hAnsi="Comic Sans MS"/>
                                      <w:b/>
                                      <w:sz w:val="14"/>
                                      <w:szCs w:val="14"/>
                                    </w:rPr>
                                    <w:t>et</w:t>
                                  </w:r>
                                  <w:proofErr w:type="gramEnd"/>
                                </w:p>
                                <w:p w:rsidR="004C37B9" w:rsidRPr="0022246B" w:rsidRDefault="004C37B9" w:rsidP="00660A5F">
                                  <w:pPr>
                                    <w:jc w:val="center"/>
                                    <w:rPr>
                                      <w:rFonts w:ascii="Comic Sans MS" w:hAnsi="Comic Sans MS"/>
                                      <w:b/>
                                      <w:sz w:val="14"/>
                                      <w:szCs w:val="14"/>
                                    </w:rPr>
                                  </w:pPr>
                                  <w:r w:rsidRPr="0022246B">
                                    <w:rPr>
                                      <w:rFonts w:ascii="Comic Sans MS" w:hAnsi="Comic Sans MS"/>
                                      <w:b/>
                                      <w:sz w:val="14"/>
                                      <w:szCs w:val="14"/>
                                    </w:rPr>
                                    <w:t>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32" type="#_x0000_t202" style="position:absolute;left:0;text-align:left;margin-left:-5.85pt;margin-top:53.2pt;width:60.35pt;height:44.9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" filled="f" stroked="f">
                      <v:textbox inset="0,0,0,0">
                        <w:txbxContent>
                          <w:p w:rsidR="004C37B9" w:rsidRDefault="004C37B9" w:rsidP="00660A5F">
                            <w:pPr>
                              <w:jc w:val="center"/>
                              <w:rPr>
                                <w:rFonts w:ascii="Comic Sans MS" w:hAnsi="Comic Sans MS"/>
                                <w:b/>
                                <w:sz w:val="14"/>
                                <w:szCs w:val="14"/>
                              </w:rPr>
                            </w:pPr>
                            <w:r>
                              <w:rPr>
                                <w:rFonts w:ascii="Comic Sans MS" w:hAnsi="Comic Sans MS"/>
                                <w:b/>
                                <w:sz w:val="14"/>
                                <w:szCs w:val="14"/>
                              </w:rPr>
                              <w:t>2-</w:t>
                            </w:r>
                            <w:r w:rsidRPr="0022246B">
                              <w:rPr>
                                <w:rFonts w:ascii="Comic Sans MS" w:hAnsi="Comic Sans MS"/>
                                <w:b/>
                                <w:sz w:val="14"/>
                                <w:szCs w:val="14"/>
                              </w:rPr>
                              <w:t xml:space="preserve">Exercices </w:t>
                            </w:r>
                          </w:p>
                          <w:p w:rsidR="004C37B9" w:rsidRPr="0022246B" w:rsidRDefault="004C37B9" w:rsidP="00660A5F">
                            <w:pPr>
                              <w:jc w:val="center"/>
                              <w:rPr>
                                <w:rFonts w:ascii="Comic Sans MS" w:hAnsi="Comic Sans MS"/>
                                <w:b/>
                                <w:sz w:val="14"/>
                                <w:szCs w:val="14"/>
                              </w:rPr>
                            </w:pPr>
                            <w:proofErr w:type="gramStart"/>
                            <w:r w:rsidRPr="0022246B">
                              <w:rPr>
                                <w:rFonts w:ascii="Comic Sans MS" w:hAnsi="Comic Sans MS"/>
                                <w:b/>
                                <w:sz w:val="14"/>
                                <w:szCs w:val="14"/>
                              </w:rPr>
                              <w:t>d'analyse</w:t>
                            </w:r>
                            <w:proofErr w:type="gramEnd"/>
                          </w:p>
                          <w:p w:rsidR="004C37B9" w:rsidRDefault="004C37B9" w:rsidP="00660A5F">
                            <w:pPr>
                              <w:jc w:val="center"/>
                              <w:rPr>
                                <w:rFonts w:ascii="Comic Sans MS" w:hAnsi="Comic Sans MS"/>
                                <w:b/>
                                <w:sz w:val="14"/>
                                <w:szCs w:val="14"/>
                              </w:rPr>
                            </w:pPr>
                            <w:proofErr w:type="gramStart"/>
                            <w:r>
                              <w:rPr>
                                <w:rFonts w:ascii="Comic Sans MS" w:hAnsi="Comic Sans MS"/>
                                <w:b/>
                                <w:sz w:val="14"/>
                                <w:szCs w:val="14"/>
                              </w:rPr>
                              <w:t>et</w:t>
                            </w:r>
                            <w:proofErr w:type="gramEnd"/>
                          </w:p>
                          <w:p w:rsidR="004C37B9" w:rsidRPr="0022246B" w:rsidRDefault="004C37B9" w:rsidP="00660A5F">
                            <w:pPr>
                              <w:jc w:val="center"/>
                              <w:rPr>
                                <w:rFonts w:ascii="Comic Sans MS" w:hAnsi="Comic Sans MS"/>
                                <w:b/>
                                <w:sz w:val="14"/>
                                <w:szCs w:val="14"/>
                              </w:rPr>
                            </w:pPr>
                            <w:r w:rsidRPr="0022246B">
                              <w:rPr>
                                <w:rFonts w:ascii="Comic Sans MS" w:hAnsi="Comic Sans MS"/>
                                <w:b/>
                                <w:sz w:val="14"/>
                                <w:szCs w:val="14"/>
                              </w:rPr>
                              <w:t>TP</w:t>
                            </w:r>
                          </w:p>
                        </w:txbxContent>
                      </v:textbox>
                    </v:shape>
                  </w:pict>
                </mc:Fallback>
              </mc:AlternateContent>
            </w:r>
            <w:r w:rsidRPr="00660A5F">
              <w:rPr>
                <w:rFonts w:ascii="Comic Sans MS" w:hAnsi="Comic Sans MS" w:cs="Arial"/>
                <w:b/>
                <w:bCs/>
                <w:iCs/>
                <w:noProof/>
                <w:sz w:val="20"/>
                <w:szCs w:val="20"/>
                <w:lang w:eastAsia="fr-FR"/>
              </w:rPr>
              <mc:AlternateContent>
                <mc:Choice Requires="wps">
                  <w:drawing>
                    <wp:anchor distT="0" distB="0" distL="114300" distR="114300" simplePos="0" relativeHeight="251922432" behindDoc="0" locked="0" layoutInCell="1" allowOverlap="1" wp14:anchorId="7EDB10F7" wp14:editId="3526DAFA">
                      <wp:simplePos x="0" y="0"/>
                      <wp:positionH relativeFrom="column">
                        <wp:posOffset>306705</wp:posOffset>
                      </wp:positionH>
                      <wp:positionV relativeFrom="paragraph">
                        <wp:posOffset>291465</wp:posOffset>
                      </wp:positionV>
                      <wp:extent cx="766445" cy="483870"/>
                      <wp:effectExtent l="1905" t="0" r="3175" b="1905"/>
                      <wp:wrapNone/>
                      <wp:docPr id="160"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7B9" w:rsidRPr="002E5823" w:rsidRDefault="004C37B9" w:rsidP="00660A5F">
                                  <w:pPr>
                                    <w:jc w:val="center"/>
                                    <w:rPr>
                                      <w:rFonts w:ascii="Comic Sans MS" w:hAnsi="Comic Sans MS"/>
                                      <w:b/>
                                      <w:sz w:val="12"/>
                                      <w:szCs w:val="14"/>
                                    </w:rPr>
                                  </w:pPr>
                                  <w:r>
                                    <w:rPr>
                                      <w:rFonts w:ascii="Comic Sans MS" w:hAnsi="Comic Sans MS"/>
                                      <w:b/>
                                      <w:sz w:val="12"/>
                                      <w:szCs w:val="14"/>
                                    </w:rPr>
                                    <w:t>3-</w:t>
                                  </w:r>
                                  <w:r w:rsidRPr="002E5823">
                                    <w:rPr>
                                      <w:rFonts w:ascii="Comic Sans MS" w:hAnsi="Comic Sans MS"/>
                                      <w:b/>
                                      <w:sz w:val="12"/>
                                      <w:szCs w:val="14"/>
                                    </w:rPr>
                                    <w:t xml:space="preserve">Exercices </w:t>
                                  </w:r>
                                </w:p>
                                <w:p w:rsidR="004C37B9" w:rsidRPr="002E5823" w:rsidRDefault="004C37B9" w:rsidP="00660A5F">
                                  <w:pPr>
                                    <w:jc w:val="center"/>
                                    <w:rPr>
                                      <w:rFonts w:ascii="Comic Sans MS" w:hAnsi="Comic Sans MS"/>
                                      <w:b/>
                                      <w:sz w:val="12"/>
                                      <w:szCs w:val="14"/>
                                    </w:rPr>
                                  </w:pPr>
                                  <w:proofErr w:type="gramStart"/>
                                  <w:r>
                                    <w:rPr>
                                      <w:rFonts w:ascii="Comic Sans MS" w:hAnsi="Comic Sans MS"/>
                                      <w:b/>
                                      <w:sz w:val="12"/>
                                      <w:szCs w:val="14"/>
                                    </w:rPr>
                                    <w:t>d</w:t>
                                  </w:r>
                                  <w:r w:rsidRPr="002E5823">
                                    <w:rPr>
                                      <w:rFonts w:ascii="Comic Sans MS" w:hAnsi="Comic Sans MS"/>
                                      <w:b/>
                                      <w:sz w:val="12"/>
                                      <w:szCs w:val="14"/>
                                    </w:rPr>
                                    <w:t>’approfondissement</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33" type="#_x0000_t202" style="position:absolute;left:0;text-align:left;margin-left:24.15pt;margin-top:22.95pt;width:60.35pt;height:38.1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" filled="f" stroked="f">
                      <v:textbox inset="0,0,0,0">
                        <w:txbxContent>
                          <w:p w:rsidR="004C37B9" w:rsidRPr="002E5823" w:rsidRDefault="004C37B9" w:rsidP="00660A5F">
                            <w:pPr>
                              <w:jc w:val="center"/>
                              <w:rPr>
                                <w:rFonts w:ascii="Comic Sans MS" w:hAnsi="Comic Sans MS"/>
                                <w:b/>
                                <w:sz w:val="12"/>
                                <w:szCs w:val="14"/>
                              </w:rPr>
                            </w:pPr>
                            <w:r>
                              <w:rPr>
                                <w:rFonts w:ascii="Comic Sans MS" w:hAnsi="Comic Sans MS"/>
                                <w:b/>
                                <w:sz w:val="12"/>
                                <w:szCs w:val="14"/>
                              </w:rPr>
                              <w:t>3-</w:t>
                            </w:r>
                            <w:r w:rsidRPr="002E5823">
                              <w:rPr>
                                <w:rFonts w:ascii="Comic Sans MS" w:hAnsi="Comic Sans MS"/>
                                <w:b/>
                                <w:sz w:val="12"/>
                                <w:szCs w:val="14"/>
                              </w:rPr>
                              <w:t xml:space="preserve">Exercices </w:t>
                            </w:r>
                          </w:p>
                          <w:p w:rsidR="004C37B9" w:rsidRPr="002E5823" w:rsidRDefault="004C37B9" w:rsidP="00660A5F">
                            <w:pPr>
                              <w:jc w:val="center"/>
                              <w:rPr>
                                <w:rFonts w:ascii="Comic Sans MS" w:hAnsi="Comic Sans MS"/>
                                <w:b/>
                                <w:sz w:val="12"/>
                                <w:szCs w:val="14"/>
                              </w:rPr>
                            </w:pPr>
                            <w:proofErr w:type="gramStart"/>
                            <w:r>
                              <w:rPr>
                                <w:rFonts w:ascii="Comic Sans MS" w:hAnsi="Comic Sans MS"/>
                                <w:b/>
                                <w:sz w:val="12"/>
                                <w:szCs w:val="14"/>
                              </w:rPr>
                              <w:t>d</w:t>
                            </w:r>
                            <w:r w:rsidRPr="002E5823">
                              <w:rPr>
                                <w:rFonts w:ascii="Comic Sans MS" w:hAnsi="Comic Sans MS"/>
                                <w:b/>
                                <w:sz w:val="12"/>
                                <w:szCs w:val="14"/>
                              </w:rPr>
                              <w:t>’approfondissement</w:t>
                            </w:r>
                            <w:proofErr w:type="gramEnd"/>
                          </w:p>
                        </w:txbxContent>
                      </v:textbox>
                    </v:shape>
                  </w:pict>
                </mc:Fallback>
              </mc:AlternateContent>
            </w:r>
            <w:r w:rsidRPr="00660A5F">
              <w:rPr>
                <w:rFonts w:ascii="Comic Sans MS" w:hAnsi="Comic Sans MS" w:cs="Arial"/>
                <w:b/>
                <w:bCs/>
                <w:iCs/>
                <w:noProof/>
                <w:sz w:val="20"/>
                <w:szCs w:val="20"/>
                <w:lang w:eastAsia="fr-FR"/>
              </w:rPr>
              <mc:AlternateContent>
                <mc:Choice Requires="wps">
                  <w:drawing>
                    <wp:anchor distT="0" distB="0" distL="114300" distR="114300" simplePos="0" relativeHeight="251917312" behindDoc="0" locked="0" layoutInCell="1" allowOverlap="1" wp14:anchorId="2EAB7D6A" wp14:editId="03F72820">
                      <wp:simplePos x="0" y="0"/>
                      <wp:positionH relativeFrom="column">
                        <wp:posOffset>-58420</wp:posOffset>
                      </wp:positionH>
                      <wp:positionV relativeFrom="paragraph">
                        <wp:posOffset>509270</wp:posOffset>
                      </wp:positionV>
                      <wp:extent cx="193675" cy="357505"/>
                      <wp:effectExtent l="40640" t="61595" r="0" b="135255"/>
                      <wp:wrapNone/>
                      <wp:docPr id="95" name="Ar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20056" flipH="1" flipV="1">
                                <a:off x="0" y="0"/>
                                <a:ext cx="193675" cy="357505"/>
                              </a:xfrm>
                              <a:custGeom>
                                <a:avLst/>
                                <a:gdLst>
                                  <a:gd name="G0" fmla="+- 0 0 0"/>
                                  <a:gd name="G1" fmla="+- 21600 0 0"/>
                                  <a:gd name="G2" fmla="+- 21600 0 0"/>
                                  <a:gd name="T0" fmla="*/ 0 w 21418"/>
                                  <a:gd name="T1" fmla="*/ 0 h 21600"/>
                                  <a:gd name="T2" fmla="*/ 21418 w 21418"/>
                                  <a:gd name="T3" fmla="*/ 18801 h 21600"/>
                                  <a:gd name="T4" fmla="*/ 0 w 21418"/>
                                  <a:gd name="T5" fmla="*/ 21600 h 21600"/>
                                </a:gdLst>
                                <a:ahLst/>
                                <a:cxnLst>
                                  <a:cxn ang="0">
                                    <a:pos x="T0" y="T1"/>
                                  </a:cxn>
                                  <a:cxn ang="0">
                                    <a:pos x="T2" y="T3"/>
                                  </a:cxn>
                                  <a:cxn ang="0">
                                    <a:pos x="T4" y="T5"/>
                                  </a:cxn>
                                </a:cxnLst>
                                <a:rect l="0" t="0" r="r" b="b"/>
                                <a:pathLst>
                                  <a:path w="21418" h="21600" fill="none" extrusionOk="0">
                                    <a:moveTo>
                                      <a:pt x="-1" y="0"/>
                                    </a:moveTo>
                                    <a:cubicBezTo>
                                      <a:pt x="10847" y="0"/>
                                      <a:pt x="20012" y="8045"/>
                                      <a:pt x="21417" y="18801"/>
                                    </a:cubicBezTo>
                                  </a:path>
                                  <a:path w="21418" h="21600" stroke="0" extrusionOk="0">
                                    <a:moveTo>
                                      <a:pt x="-1" y="0"/>
                                    </a:moveTo>
                                    <a:cubicBezTo>
                                      <a:pt x="10847" y="0"/>
                                      <a:pt x="20012" y="8045"/>
                                      <a:pt x="21417" y="18801"/>
                                    </a:cubicBezTo>
                                    <a:lnTo>
                                      <a:pt x="0" y="21600"/>
                                    </a:lnTo>
                                    <a:close/>
                                  </a:path>
                                </a:pathLst>
                              </a:custGeom>
                              <a:noFill/>
                              <a:ln w="38100" cmpd="sng">
                                <a:solidFill>
                                  <a:sysClr val="windowText" lastClr="000000">
                                    <a:lumMod val="65000"/>
                                    <a:lumOff val="35000"/>
                                  </a:sysClr>
                                </a:solidFill>
                                <a:prstDash val="solid"/>
                                <a:round/>
                                <a:headEnd type="triangle" w="med" len="med"/>
                                <a:tailEnd/>
                              </a:ln>
                              <a:effectLst>
                                <a:outerShdw dist="28398" dir="3806097" algn="ctr" rotWithShape="0">
                                  <a:srgbClr val="9BBB59">
                                    <a:lumMod val="50000"/>
                                    <a:lumOff val="0"/>
                                    <a:alpha val="50000"/>
                                  </a:srgbClr>
                                </a:outerShdw>
                              </a:effectLst>
                              <a:extLst>
                                <a:ext uri="{909E8E84-426E-40DD-AFC4-6F175D3DCCD1}">
                                  <a14:hiddenFill xmlns:a14="http://schemas.microsoft.com/office/drawing/2010/main">
                                    <a:solidFill>
                                      <a:schemeClr val="accent3">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68" o:spid="_x0000_s1026" style="position:absolute;margin-left:-4.6pt;margin-top:40.1pt;width:15.25pt;height:28.15pt;rotation:4609427fd;flip:x y;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418,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" path="m-1,nfc10847,,20012,8045,21417,18801em-1,nsc10847,,20012,8045,21417,18801l,21600,-1,xe" filled="f" fillcolor="#9bbb59 [3206]" strokecolor="#595959" strokeweight="3pt">
                      <v:stroke startarrow="block"/>
                      <v:shadow on="t" color="#4f6228" opacity=".5" offset="1pt"/>
                      <v:path arrowok="t" o:extrusionok="f" o:connecttype="custom" o:connectlocs="0,0;193675,311178;0,357505" o:connectangles="0,0,0"/>
                    </v:shape>
                  </w:pict>
                </mc:Fallback>
              </mc:AlternateContent>
            </w:r>
            <w:r w:rsidRPr="00660A5F">
              <w:rPr>
                <w:rFonts w:ascii="Comic Sans MS" w:hAnsi="Comic Sans MS" w:cs="Arial"/>
                <w:b/>
                <w:bCs/>
                <w:iCs/>
                <w:noProof/>
                <w:sz w:val="20"/>
                <w:szCs w:val="20"/>
                <w:lang w:eastAsia="fr-FR"/>
              </w:rPr>
              <mc:AlternateContent>
                <mc:Choice Requires="wps">
                  <w:drawing>
                    <wp:anchor distT="0" distB="0" distL="114300" distR="114300" simplePos="0" relativeHeight="251918336" behindDoc="0" locked="0" layoutInCell="1" allowOverlap="1" wp14:anchorId="3BCAF438" wp14:editId="7407E2B4">
                      <wp:simplePos x="0" y="0"/>
                      <wp:positionH relativeFrom="column">
                        <wp:posOffset>593090</wp:posOffset>
                      </wp:positionH>
                      <wp:positionV relativeFrom="paragraph">
                        <wp:posOffset>735330</wp:posOffset>
                      </wp:positionV>
                      <wp:extent cx="916305" cy="909320"/>
                      <wp:effectExtent l="12065" t="15240" r="14605" b="27940"/>
                      <wp:wrapNone/>
                      <wp:docPr id="94"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6305" cy="909320"/>
                              </a:xfrm>
                              <a:custGeom>
                                <a:avLst/>
                                <a:gdLst>
                                  <a:gd name="T0" fmla="*/ 4669 w 4669"/>
                                  <a:gd name="T1" fmla="*/ 2271 h 4670"/>
                                  <a:gd name="T2" fmla="*/ 4305 w 4669"/>
                                  <a:gd name="T3" fmla="*/ 2494 h 4670"/>
                                  <a:gd name="T4" fmla="*/ 4607 w 4669"/>
                                  <a:gd name="T5" fmla="*/ 2877 h 4670"/>
                                  <a:gd name="T6" fmla="*/ 4196 w 4669"/>
                                  <a:gd name="T7" fmla="*/ 2998 h 4670"/>
                                  <a:gd name="T8" fmla="*/ 4389 w 4669"/>
                                  <a:gd name="T9" fmla="*/ 3447 h 4670"/>
                                  <a:gd name="T10" fmla="*/ 3961 w 4669"/>
                                  <a:gd name="T11" fmla="*/ 3457 h 4670"/>
                                  <a:gd name="T12" fmla="*/ 4031 w 4669"/>
                                  <a:gd name="T13" fmla="*/ 3941 h 4670"/>
                                  <a:gd name="T14" fmla="*/ 3615 w 4669"/>
                                  <a:gd name="T15" fmla="*/ 3840 h 4670"/>
                                  <a:gd name="T16" fmla="*/ 3558 w 4669"/>
                                  <a:gd name="T17" fmla="*/ 4325 h 4670"/>
                                  <a:gd name="T18" fmla="*/ 3182 w 4669"/>
                                  <a:gd name="T19" fmla="*/ 4120 h 4670"/>
                                  <a:gd name="T20" fmla="*/ 3001 w 4669"/>
                                  <a:gd name="T21" fmla="*/ 4574 h 4670"/>
                                  <a:gd name="T22" fmla="*/ 2691 w 4669"/>
                                  <a:gd name="T23" fmla="*/ 4279 h 4670"/>
                                  <a:gd name="T24" fmla="*/ 2399 w 4669"/>
                                  <a:gd name="T25" fmla="*/ 4670 h 4670"/>
                                  <a:gd name="T26" fmla="*/ 2176 w 4669"/>
                                  <a:gd name="T27" fmla="*/ 4305 h 4670"/>
                                  <a:gd name="T28" fmla="*/ 1792 w 4669"/>
                                  <a:gd name="T29" fmla="*/ 4607 h 4670"/>
                                  <a:gd name="T30" fmla="*/ 1672 w 4669"/>
                                  <a:gd name="T31" fmla="*/ 4197 h 4670"/>
                                  <a:gd name="T32" fmla="*/ 1223 w 4669"/>
                                  <a:gd name="T33" fmla="*/ 4389 h 4670"/>
                                  <a:gd name="T34" fmla="*/ 1212 w 4669"/>
                                  <a:gd name="T35" fmla="*/ 3962 h 4670"/>
                                  <a:gd name="T36" fmla="*/ 729 w 4669"/>
                                  <a:gd name="T37" fmla="*/ 4032 h 4670"/>
                                  <a:gd name="T38" fmla="*/ 829 w 4669"/>
                                  <a:gd name="T39" fmla="*/ 3616 h 4670"/>
                                  <a:gd name="T40" fmla="*/ 345 w 4669"/>
                                  <a:gd name="T41" fmla="*/ 3558 h 4670"/>
                                  <a:gd name="T42" fmla="*/ 549 w 4669"/>
                                  <a:gd name="T43" fmla="*/ 3183 h 4670"/>
                                  <a:gd name="T44" fmla="*/ 96 w 4669"/>
                                  <a:gd name="T45" fmla="*/ 3001 h 4670"/>
                                  <a:gd name="T46" fmla="*/ 391 w 4669"/>
                                  <a:gd name="T47" fmla="*/ 2692 h 4670"/>
                                  <a:gd name="T48" fmla="*/ 0 w 4669"/>
                                  <a:gd name="T49" fmla="*/ 2399 h 4670"/>
                                  <a:gd name="T50" fmla="*/ 365 w 4669"/>
                                  <a:gd name="T51" fmla="*/ 2176 h 4670"/>
                                  <a:gd name="T52" fmla="*/ 63 w 4669"/>
                                  <a:gd name="T53" fmla="*/ 1793 h 4670"/>
                                  <a:gd name="T54" fmla="*/ 473 w 4669"/>
                                  <a:gd name="T55" fmla="*/ 1672 h 4670"/>
                                  <a:gd name="T56" fmla="*/ 281 w 4669"/>
                                  <a:gd name="T57" fmla="*/ 1223 h 4670"/>
                                  <a:gd name="T58" fmla="*/ 708 w 4669"/>
                                  <a:gd name="T59" fmla="*/ 1213 h 4670"/>
                                  <a:gd name="T60" fmla="*/ 638 w 4669"/>
                                  <a:gd name="T61" fmla="*/ 730 h 4670"/>
                                  <a:gd name="T62" fmla="*/ 1054 w 4669"/>
                                  <a:gd name="T63" fmla="*/ 830 h 4670"/>
                                  <a:gd name="T64" fmla="*/ 1112 w 4669"/>
                                  <a:gd name="T65" fmla="*/ 345 h 4670"/>
                                  <a:gd name="T66" fmla="*/ 1487 w 4669"/>
                                  <a:gd name="T67" fmla="*/ 550 h 4670"/>
                                  <a:gd name="T68" fmla="*/ 1668 w 4669"/>
                                  <a:gd name="T69" fmla="*/ 96 h 4670"/>
                                  <a:gd name="T70" fmla="*/ 1978 w 4669"/>
                                  <a:gd name="T71" fmla="*/ 391 h 4670"/>
                                  <a:gd name="T72" fmla="*/ 2270 w 4669"/>
                                  <a:gd name="T73" fmla="*/ 0 h 4670"/>
                                  <a:gd name="T74" fmla="*/ 2493 w 4669"/>
                                  <a:gd name="T75" fmla="*/ 365 h 4670"/>
                                  <a:gd name="T76" fmla="*/ 2877 w 4669"/>
                                  <a:gd name="T77" fmla="*/ 63 h 4670"/>
                                  <a:gd name="T78" fmla="*/ 2998 w 4669"/>
                                  <a:gd name="T79" fmla="*/ 473 h 4670"/>
                                  <a:gd name="T80" fmla="*/ 3446 w 4669"/>
                                  <a:gd name="T81" fmla="*/ 281 h 4670"/>
                                  <a:gd name="T82" fmla="*/ 3457 w 4669"/>
                                  <a:gd name="T83" fmla="*/ 708 h 4670"/>
                                  <a:gd name="T84" fmla="*/ 3940 w 4669"/>
                                  <a:gd name="T85" fmla="*/ 639 h 4670"/>
                                  <a:gd name="T86" fmla="*/ 3840 w 4669"/>
                                  <a:gd name="T87" fmla="*/ 1054 h 4670"/>
                                  <a:gd name="T88" fmla="*/ 4325 w 4669"/>
                                  <a:gd name="T89" fmla="*/ 1112 h 4670"/>
                                  <a:gd name="T90" fmla="*/ 4120 w 4669"/>
                                  <a:gd name="T91" fmla="*/ 1487 h 4670"/>
                                  <a:gd name="T92" fmla="*/ 4573 w 4669"/>
                                  <a:gd name="T93" fmla="*/ 1669 h 4670"/>
                                  <a:gd name="T94" fmla="*/ 4279 w 4669"/>
                                  <a:gd name="T95" fmla="*/ 1978 h 4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669" h="4670">
                                    <a:moveTo>
                                      <a:pt x="4305" y="2176"/>
                                    </a:moveTo>
                                    <a:lnTo>
                                      <a:pt x="4354" y="2172"/>
                                    </a:lnTo>
                                    <a:lnTo>
                                      <a:pt x="4486" y="2194"/>
                                    </a:lnTo>
                                    <a:lnTo>
                                      <a:pt x="4669" y="2271"/>
                                    </a:lnTo>
                                    <a:lnTo>
                                      <a:pt x="4669" y="2399"/>
                                    </a:lnTo>
                                    <a:lnTo>
                                      <a:pt x="4486" y="2476"/>
                                    </a:lnTo>
                                    <a:lnTo>
                                      <a:pt x="4354" y="2498"/>
                                    </a:lnTo>
                                    <a:lnTo>
                                      <a:pt x="4305" y="2494"/>
                                    </a:lnTo>
                                    <a:lnTo>
                                      <a:pt x="4279" y="2692"/>
                                    </a:lnTo>
                                    <a:lnTo>
                                      <a:pt x="4327" y="2701"/>
                                    </a:lnTo>
                                    <a:lnTo>
                                      <a:pt x="4449" y="2756"/>
                                    </a:lnTo>
                                    <a:lnTo>
                                      <a:pt x="4607" y="2877"/>
                                    </a:lnTo>
                                    <a:lnTo>
                                      <a:pt x="4573" y="3001"/>
                                    </a:lnTo>
                                    <a:lnTo>
                                      <a:pt x="4376" y="3028"/>
                                    </a:lnTo>
                                    <a:lnTo>
                                      <a:pt x="4243" y="3015"/>
                                    </a:lnTo>
                                    <a:lnTo>
                                      <a:pt x="4196" y="2998"/>
                                    </a:lnTo>
                                    <a:lnTo>
                                      <a:pt x="4120" y="3183"/>
                                    </a:lnTo>
                                    <a:lnTo>
                                      <a:pt x="4165" y="3204"/>
                                    </a:lnTo>
                                    <a:lnTo>
                                      <a:pt x="4268" y="3289"/>
                                    </a:lnTo>
                                    <a:lnTo>
                                      <a:pt x="4389" y="3447"/>
                                    </a:lnTo>
                                    <a:lnTo>
                                      <a:pt x="4325" y="3558"/>
                                    </a:lnTo>
                                    <a:lnTo>
                                      <a:pt x="4127" y="3533"/>
                                    </a:lnTo>
                                    <a:lnTo>
                                      <a:pt x="4002" y="3486"/>
                                    </a:lnTo>
                                    <a:lnTo>
                                      <a:pt x="3961" y="3457"/>
                                    </a:lnTo>
                                    <a:lnTo>
                                      <a:pt x="3840" y="3616"/>
                                    </a:lnTo>
                                    <a:lnTo>
                                      <a:pt x="3878" y="3648"/>
                                    </a:lnTo>
                                    <a:lnTo>
                                      <a:pt x="3956" y="3757"/>
                                    </a:lnTo>
                                    <a:lnTo>
                                      <a:pt x="4031" y="3941"/>
                                    </a:lnTo>
                                    <a:lnTo>
                                      <a:pt x="3940" y="4032"/>
                                    </a:lnTo>
                                    <a:lnTo>
                                      <a:pt x="3756" y="3956"/>
                                    </a:lnTo>
                                    <a:lnTo>
                                      <a:pt x="3648" y="3878"/>
                                    </a:lnTo>
                                    <a:lnTo>
                                      <a:pt x="3615" y="3840"/>
                                    </a:lnTo>
                                    <a:lnTo>
                                      <a:pt x="3457" y="3962"/>
                                    </a:lnTo>
                                    <a:lnTo>
                                      <a:pt x="3485" y="4003"/>
                                    </a:lnTo>
                                    <a:lnTo>
                                      <a:pt x="3532" y="4128"/>
                                    </a:lnTo>
                                    <a:lnTo>
                                      <a:pt x="3558" y="4325"/>
                                    </a:lnTo>
                                    <a:lnTo>
                                      <a:pt x="3446" y="4389"/>
                                    </a:lnTo>
                                    <a:lnTo>
                                      <a:pt x="3288" y="4269"/>
                                    </a:lnTo>
                                    <a:lnTo>
                                      <a:pt x="3204" y="4165"/>
                                    </a:lnTo>
                                    <a:lnTo>
                                      <a:pt x="3182" y="4120"/>
                                    </a:lnTo>
                                    <a:lnTo>
                                      <a:pt x="2998" y="4197"/>
                                    </a:lnTo>
                                    <a:lnTo>
                                      <a:pt x="3014" y="4244"/>
                                    </a:lnTo>
                                    <a:lnTo>
                                      <a:pt x="3028" y="4377"/>
                                    </a:lnTo>
                                    <a:lnTo>
                                      <a:pt x="3001" y="4574"/>
                                    </a:lnTo>
                                    <a:lnTo>
                                      <a:pt x="2877" y="4607"/>
                                    </a:lnTo>
                                    <a:lnTo>
                                      <a:pt x="2755" y="4450"/>
                                    </a:lnTo>
                                    <a:lnTo>
                                      <a:pt x="2700" y="4328"/>
                                    </a:lnTo>
                                    <a:lnTo>
                                      <a:pt x="2691" y="4279"/>
                                    </a:lnTo>
                                    <a:lnTo>
                                      <a:pt x="2493" y="4305"/>
                                    </a:lnTo>
                                    <a:lnTo>
                                      <a:pt x="2497" y="4355"/>
                                    </a:lnTo>
                                    <a:lnTo>
                                      <a:pt x="2476" y="4487"/>
                                    </a:lnTo>
                                    <a:lnTo>
                                      <a:pt x="2399" y="4670"/>
                                    </a:lnTo>
                                    <a:lnTo>
                                      <a:pt x="2270" y="4670"/>
                                    </a:lnTo>
                                    <a:lnTo>
                                      <a:pt x="2194" y="4487"/>
                                    </a:lnTo>
                                    <a:lnTo>
                                      <a:pt x="2172" y="4355"/>
                                    </a:lnTo>
                                    <a:lnTo>
                                      <a:pt x="2176" y="4305"/>
                                    </a:lnTo>
                                    <a:lnTo>
                                      <a:pt x="1978" y="4279"/>
                                    </a:lnTo>
                                    <a:lnTo>
                                      <a:pt x="1969" y="4328"/>
                                    </a:lnTo>
                                    <a:lnTo>
                                      <a:pt x="1914" y="4450"/>
                                    </a:lnTo>
                                    <a:lnTo>
                                      <a:pt x="1792" y="4607"/>
                                    </a:lnTo>
                                    <a:lnTo>
                                      <a:pt x="1668" y="4574"/>
                                    </a:lnTo>
                                    <a:lnTo>
                                      <a:pt x="1642" y="4377"/>
                                    </a:lnTo>
                                    <a:lnTo>
                                      <a:pt x="1655" y="4244"/>
                                    </a:lnTo>
                                    <a:lnTo>
                                      <a:pt x="1672" y="4197"/>
                                    </a:lnTo>
                                    <a:lnTo>
                                      <a:pt x="1487" y="4120"/>
                                    </a:lnTo>
                                    <a:lnTo>
                                      <a:pt x="1466" y="4165"/>
                                    </a:lnTo>
                                    <a:lnTo>
                                      <a:pt x="1381" y="4269"/>
                                    </a:lnTo>
                                    <a:lnTo>
                                      <a:pt x="1223" y="4389"/>
                                    </a:lnTo>
                                    <a:lnTo>
                                      <a:pt x="1112" y="4325"/>
                                    </a:lnTo>
                                    <a:lnTo>
                                      <a:pt x="1137" y="4128"/>
                                    </a:lnTo>
                                    <a:lnTo>
                                      <a:pt x="1184" y="4003"/>
                                    </a:lnTo>
                                    <a:lnTo>
                                      <a:pt x="1212" y="3962"/>
                                    </a:lnTo>
                                    <a:lnTo>
                                      <a:pt x="1054" y="3840"/>
                                    </a:lnTo>
                                    <a:lnTo>
                                      <a:pt x="1022" y="3878"/>
                                    </a:lnTo>
                                    <a:lnTo>
                                      <a:pt x="913" y="3956"/>
                                    </a:lnTo>
                                    <a:lnTo>
                                      <a:pt x="729" y="4032"/>
                                    </a:lnTo>
                                    <a:lnTo>
                                      <a:pt x="638" y="3941"/>
                                    </a:lnTo>
                                    <a:lnTo>
                                      <a:pt x="714" y="3757"/>
                                    </a:lnTo>
                                    <a:lnTo>
                                      <a:pt x="792" y="3648"/>
                                    </a:lnTo>
                                    <a:lnTo>
                                      <a:pt x="829" y="3616"/>
                                    </a:lnTo>
                                    <a:lnTo>
                                      <a:pt x="708" y="3457"/>
                                    </a:lnTo>
                                    <a:lnTo>
                                      <a:pt x="667" y="3486"/>
                                    </a:lnTo>
                                    <a:lnTo>
                                      <a:pt x="542" y="3533"/>
                                    </a:lnTo>
                                    <a:lnTo>
                                      <a:pt x="345" y="3558"/>
                                    </a:lnTo>
                                    <a:lnTo>
                                      <a:pt x="281" y="3447"/>
                                    </a:lnTo>
                                    <a:lnTo>
                                      <a:pt x="401" y="3289"/>
                                    </a:lnTo>
                                    <a:lnTo>
                                      <a:pt x="504" y="3204"/>
                                    </a:lnTo>
                                    <a:lnTo>
                                      <a:pt x="549" y="3183"/>
                                    </a:lnTo>
                                    <a:lnTo>
                                      <a:pt x="473" y="2998"/>
                                    </a:lnTo>
                                    <a:lnTo>
                                      <a:pt x="426" y="3015"/>
                                    </a:lnTo>
                                    <a:lnTo>
                                      <a:pt x="293" y="3028"/>
                                    </a:lnTo>
                                    <a:lnTo>
                                      <a:pt x="96" y="3001"/>
                                    </a:lnTo>
                                    <a:lnTo>
                                      <a:pt x="63" y="2877"/>
                                    </a:lnTo>
                                    <a:lnTo>
                                      <a:pt x="220" y="2756"/>
                                    </a:lnTo>
                                    <a:lnTo>
                                      <a:pt x="342" y="2701"/>
                                    </a:lnTo>
                                    <a:lnTo>
                                      <a:pt x="391" y="2692"/>
                                    </a:lnTo>
                                    <a:lnTo>
                                      <a:pt x="365" y="2494"/>
                                    </a:lnTo>
                                    <a:lnTo>
                                      <a:pt x="315" y="2498"/>
                                    </a:lnTo>
                                    <a:lnTo>
                                      <a:pt x="183" y="2476"/>
                                    </a:lnTo>
                                    <a:lnTo>
                                      <a:pt x="0" y="2399"/>
                                    </a:lnTo>
                                    <a:lnTo>
                                      <a:pt x="0" y="2271"/>
                                    </a:lnTo>
                                    <a:lnTo>
                                      <a:pt x="183" y="2194"/>
                                    </a:lnTo>
                                    <a:lnTo>
                                      <a:pt x="315" y="2172"/>
                                    </a:lnTo>
                                    <a:lnTo>
                                      <a:pt x="365" y="2176"/>
                                    </a:lnTo>
                                    <a:lnTo>
                                      <a:pt x="391" y="1978"/>
                                    </a:lnTo>
                                    <a:lnTo>
                                      <a:pt x="342" y="1970"/>
                                    </a:lnTo>
                                    <a:lnTo>
                                      <a:pt x="220" y="1914"/>
                                    </a:lnTo>
                                    <a:lnTo>
                                      <a:pt x="63" y="1793"/>
                                    </a:lnTo>
                                    <a:lnTo>
                                      <a:pt x="96" y="1669"/>
                                    </a:lnTo>
                                    <a:lnTo>
                                      <a:pt x="293" y="1642"/>
                                    </a:lnTo>
                                    <a:lnTo>
                                      <a:pt x="426" y="1655"/>
                                    </a:lnTo>
                                    <a:lnTo>
                                      <a:pt x="473" y="1672"/>
                                    </a:lnTo>
                                    <a:lnTo>
                                      <a:pt x="549" y="1487"/>
                                    </a:lnTo>
                                    <a:lnTo>
                                      <a:pt x="504" y="1466"/>
                                    </a:lnTo>
                                    <a:lnTo>
                                      <a:pt x="401" y="1382"/>
                                    </a:lnTo>
                                    <a:lnTo>
                                      <a:pt x="281" y="1223"/>
                                    </a:lnTo>
                                    <a:lnTo>
                                      <a:pt x="345" y="1112"/>
                                    </a:lnTo>
                                    <a:lnTo>
                                      <a:pt x="542" y="1137"/>
                                    </a:lnTo>
                                    <a:lnTo>
                                      <a:pt x="667" y="1185"/>
                                    </a:lnTo>
                                    <a:lnTo>
                                      <a:pt x="708" y="1213"/>
                                    </a:lnTo>
                                    <a:lnTo>
                                      <a:pt x="829" y="1054"/>
                                    </a:lnTo>
                                    <a:lnTo>
                                      <a:pt x="792" y="1022"/>
                                    </a:lnTo>
                                    <a:lnTo>
                                      <a:pt x="714" y="914"/>
                                    </a:lnTo>
                                    <a:lnTo>
                                      <a:pt x="638" y="730"/>
                                    </a:lnTo>
                                    <a:lnTo>
                                      <a:pt x="729" y="639"/>
                                    </a:lnTo>
                                    <a:lnTo>
                                      <a:pt x="913" y="714"/>
                                    </a:lnTo>
                                    <a:lnTo>
                                      <a:pt x="1022" y="792"/>
                                    </a:lnTo>
                                    <a:lnTo>
                                      <a:pt x="1054" y="830"/>
                                    </a:lnTo>
                                    <a:lnTo>
                                      <a:pt x="1212" y="708"/>
                                    </a:lnTo>
                                    <a:lnTo>
                                      <a:pt x="1184" y="667"/>
                                    </a:lnTo>
                                    <a:lnTo>
                                      <a:pt x="1137" y="542"/>
                                    </a:lnTo>
                                    <a:lnTo>
                                      <a:pt x="1112" y="345"/>
                                    </a:lnTo>
                                    <a:lnTo>
                                      <a:pt x="1223" y="281"/>
                                    </a:lnTo>
                                    <a:lnTo>
                                      <a:pt x="1381" y="401"/>
                                    </a:lnTo>
                                    <a:lnTo>
                                      <a:pt x="1466" y="505"/>
                                    </a:lnTo>
                                    <a:lnTo>
                                      <a:pt x="1487" y="550"/>
                                    </a:lnTo>
                                    <a:lnTo>
                                      <a:pt x="1672" y="473"/>
                                    </a:lnTo>
                                    <a:lnTo>
                                      <a:pt x="1655" y="427"/>
                                    </a:lnTo>
                                    <a:lnTo>
                                      <a:pt x="1642" y="293"/>
                                    </a:lnTo>
                                    <a:lnTo>
                                      <a:pt x="1668" y="96"/>
                                    </a:lnTo>
                                    <a:lnTo>
                                      <a:pt x="1792" y="63"/>
                                    </a:lnTo>
                                    <a:lnTo>
                                      <a:pt x="1914" y="221"/>
                                    </a:lnTo>
                                    <a:lnTo>
                                      <a:pt x="1969" y="342"/>
                                    </a:lnTo>
                                    <a:lnTo>
                                      <a:pt x="1978" y="391"/>
                                    </a:lnTo>
                                    <a:lnTo>
                                      <a:pt x="2176" y="365"/>
                                    </a:lnTo>
                                    <a:lnTo>
                                      <a:pt x="2172" y="316"/>
                                    </a:lnTo>
                                    <a:lnTo>
                                      <a:pt x="2194" y="184"/>
                                    </a:lnTo>
                                    <a:lnTo>
                                      <a:pt x="2270" y="0"/>
                                    </a:lnTo>
                                    <a:lnTo>
                                      <a:pt x="2399" y="0"/>
                                    </a:lnTo>
                                    <a:lnTo>
                                      <a:pt x="2476" y="184"/>
                                    </a:lnTo>
                                    <a:lnTo>
                                      <a:pt x="2497" y="316"/>
                                    </a:lnTo>
                                    <a:lnTo>
                                      <a:pt x="2493" y="365"/>
                                    </a:lnTo>
                                    <a:lnTo>
                                      <a:pt x="2691" y="391"/>
                                    </a:lnTo>
                                    <a:lnTo>
                                      <a:pt x="2700" y="342"/>
                                    </a:lnTo>
                                    <a:lnTo>
                                      <a:pt x="2755" y="221"/>
                                    </a:lnTo>
                                    <a:lnTo>
                                      <a:pt x="2877" y="63"/>
                                    </a:lnTo>
                                    <a:lnTo>
                                      <a:pt x="3001" y="96"/>
                                    </a:lnTo>
                                    <a:lnTo>
                                      <a:pt x="3028" y="293"/>
                                    </a:lnTo>
                                    <a:lnTo>
                                      <a:pt x="3014" y="427"/>
                                    </a:lnTo>
                                    <a:lnTo>
                                      <a:pt x="2998" y="473"/>
                                    </a:lnTo>
                                    <a:lnTo>
                                      <a:pt x="3182" y="550"/>
                                    </a:lnTo>
                                    <a:lnTo>
                                      <a:pt x="3204" y="505"/>
                                    </a:lnTo>
                                    <a:lnTo>
                                      <a:pt x="3288" y="401"/>
                                    </a:lnTo>
                                    <a:lnTo>
                                      <a:pt x="3446" y="281"/>
                                    </a:lnTo>
                                    <a:lnTo>
                                      <a:pt x="3558" y="345"/>
                                    </a:lnTo>
                                    <a:lnTo>
                                      <a:pt x="3532" y="542"/>
                                    </a:lnTo>
                                    <a:lnTo>
                                      <a:pt x="3485" y="667"/>
                                    </a:lnTo>
                                    <a:lnTo>
                                      <a:pt x="3457" y="708"/>
                                    </a:lnTo>
                                    <a:lnTo>
                                      <a:pt x="3615" y="830"/>
                                    </a:lnTo>
                                    <a:lnTo>
                                      <a:pt x="3648" y="792"/>
                                    </a:lnTo>
                                    <a:lnTo>
                                      <a:pt x="3756" y="714"/>
                                    </a:lnTo>
                                    <a:lnTo>
                                      <a:pt x="3940" y="639"/>
                                    </a:lnTo>
                                    <a:lnTo>
                                      <a:pt x="4031" y="730"/>
                                    </a:lnTo>
                                    <a:lnTo>
                                      <a:pt x="3956" y="914"/>
                                    </a:lnTo>
                                    <a:lnTo>
                                      <a:pt x="3878" y="1022"/>
                                    </a:lnTo>
                                    <a:lnTo>
                                      <a:pt x="3840" y="1054"/>
                                    </a:lnTo>
                                    <a:lnTo>
                                      <a:pt x="3961" y="1213"/>
                                    </a:lnTo>
                                    <a:lnTo>
                                      <a:pt x="4002" y="1185"/>
                                    </a:lnTo>
                                    <a:lnTo>
                                      <a:pt x="4127" y="1137"/>
                                    </a:lnTo>
                                    <a:lnTo>
                                      <a:pt x="4325" y="1112"/>
                                    </a:lnTo>
                                    <a:lnTo>
                                      <a:pt x="4389" y="1223"/>
                                    </a:lnTo>
                                    <a:lnTo>
                                      <a:pt x="4268" y="1382"/>
                                    </a:lnTo>
                                    <a:lnTo>
                                      <a:pt x="4165" y="1466"/>
                                    </a:lnTo>
                                    <a:lnTo>
                                      <a:pt x="4120" y="1487"/>
                                    </a:lnTo>
                                    <a:lnTo>
                                      <a:pt x="4196" y="1672"/>
                                    </a:lnTo>
                                    <a:lnTo>
                                      <a:pt x="4243" y="1655"/>
                                    </a:lnTo>
                                    <a:lnTo>
                                      <a:pt x="4376" y="1642"/>
                                    </a:lnTo>
                                    <a:lnTo>
                                      <a:pt x="4573" y="1669"/>
                                    </a:lnTo>
                                    <a:lnTo>
                                      <a:pt x="4607" y="1793"/>
                                    </a:lnTo>
                                    <a:lnTo>
                                      <a:pt x="4449" y="1914"/>
                                    </a:lnTo>
                                    <a:lnTo>
                                      <a:pt x="4327" y="1970"/>
                                    </a:lnTo>
                                    <a:lnTo>
                                      <a:pt x="4279" y="1978"/>
                                    </a:lnTo>
                                    <a:lnTo>
                                      <a:pt x="4305" y="2176"/>
                                    </a:lnTo>
                                    <a:close/>
                                  </a:path>
                                </a:pathLst>
                              </a:cu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cap="flat" cmpd="sng">
                                <a:solidFill>
                                  <a:srgbClr val="9BBB59">
                                    <a:lumMod val="60000"/>
                                    <a:lumOff val="40000"/>
                                  </a:srgbClr>
                                </a:solidFill>
                                <a:prstDash val="solid"/>
                                <a:miter lim="800000"/>
                                <a:headEnd/>
                                <a:tailEnd/>
                              </a:ln>
                              <a:effectLst>
                                <a:outerShdw dist="28398" dir="3806097" algn="ctr" rotWithShape="0">
                                  <a:srgbClr val="9BBB59">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9" o:spid="_x0000_s1026" style="position:absolute;margin-left:46.7pt;margin-top:57.9pt;width:72.15pt;height:71.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69,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" path="m4305,2176r49,-4l4486,2194r183,77l4669,2399r-183,77l4354,2498r-49,-4l4279,2692r48,9l4449,2756r158,121l4573,3001r-197,27l4243,3015r-47,-17l4120,3183r45,21l4268,3289r121,158l4325,3558r-198,-25l4002,3486r-41,-29l3840,3616r38,32l3956,3757r75,184l3940,4032r-184,-76l3648,3878r-33,-38l3457,3962r28,41l3532,4128r26,197l3446,4389,3288,4269r-84,-104l3182,4120r-184,77l3014,4244r14,133l3001,4574r-124,33l2755,4450r-55,-122l2691,4279r-198,26l2497,4355r-21,132l2399,4670r-129,l2194,4487r-22,-132l2176,4305r-198,-26l1969,4328r-55,122l1792,4607r-124,-33l1642,4377r13,-133l1672,4197r-185,-77l1466,4165r-85,104l1223,4389r-111,-64l1137,4128r47,-125l1212,3962,1054,3840r-32,38l913,3956r-184,76l638,3941r76,-184l792,3648r37,-32l708,3457r-41,29l542,3533r-197,25l281,3447,401,3289r103,-85l549,3183,473,2998r-47,17l293,3028,96,3001,63,2877,220,2756r122,-55l391,2692,365,2494r-50,4l183,2476,,2399,,2271r183,-77l315,2172r50,4l391,1978r-49,-8l220,1914,63,1793,96,1669r197,-27l426,1655r47,17l549,1487r-45,-21l401,1382,281,1223r64,-111l542,1137r125,48l708,1213,829,1054r-37,-32l714,914,638,730r91,-91l913,714r109,78l1054,830,1212,708r-28,-41l1137,542,1112,345r111,-64l1381,401r85,104l1487,550r185,-77l1655,427,1642,293,1668,96,1792,63r122,158l1969,342r9,49l2176,365r-4,-49l2194,184,2270,r129,l2476,184r21,132l2493,365r198,26l2700,342r55,-121l2877,63r124,33l3028,293r-14,134l2998,473r184,77l3204,505r84,-104l3446,281r112,64l3532,542r-47,125l3457,708r158,122l3648,792r108,-78l3940,639r91,91l3956,914r-78,108l3840,1054r121,159l4002,1185r125,-48l4325,1112r64,111l4268,1382r-103,84l4120,1487r76,185l4243,1655r133,-13l4573,1669r34,124l4449,1914r-122,56l4279,1978r26,198xe" fillcolor="#c3d69b" strokecolor="#c3d69b" strokeweight="1pt">
                      <v:fill color2="#ebf1de" angle="135" focus="50%" type="gradient"/>
                      <v:stroke joinstyle="miter"/>
                      <v:shadow on="t" color="#4f6228" opacity=".5" offset="1pt"/>
                      <v:path arrowok="t" o:connecttype="custom" o:connectlocs="916305,442198;844869,485620;904137,560196;823477,583756;861354,671183;777358,673130;791096,767373;709454,747706;698268,842143;624477,802227;588955,890627;528117,833186;470811,909320;427046,838249;351685,897053;328135,817220;240017,854605;237859,771462;143068,785092;162694,704090;67707,692797;107743,619778;18840,584340;76735,524173;0,467122;71632,423700;12364,349124;92828,325564;55147,238137;138947,236190;125209,142142;206851,161614;218233,67177;291828,107093;327350,18693;388188,76134;445494,0;489259,71071;564620,12267;588366,92100;676288,54715;678446,137858;773237,124423;753611,205230;848794,216523;808562,289542;897465,324980;839766,385147" o:connectangles="0,0,0,0,0,0,0,0,0,0,0,0,0,0,0,0,0,0,0,0,0,0,0,0,0,0,0,0,0,0,0,0,0,0,0,0,0,0,0,0,0,0,0,0,0,0,0,0"/>
                    </v:shape>
                  </w:pict>
                </mc:Fallback>
              </mc:AlternateContent>
            </w:r>
          </w:p>
          <w:p w:rsidR="00660A5F" w:rsidRPr="00660A5F" w:rsidRDefault="00660A5F" w:rsidP="00660A5F">
            <w:pPr>
              <w:keepNext/>
              <w:jc w:val="center"/>
              <w:outlineLvl w:val="0"/>
              <w:rPr>
                <w:rFonts w:ascii="Comic Sans MS" w:hAnsi="Comic Sans MS" w:cs="Arial"/>
                <w:b/>
                <w:bCs/>
                <w:iCs/>
                <w:sz w:val="20"/>
                <w:szCs w:val="20"/>
              </w:rPr>
            </w:pPr>
          </w:p>
          <w:p w:rsidR="00660A5F" w:rsidRPr="00660A5F" w:rsidRDefault="00660A5F" w:rsidP="00660A5F">
            <w:pPr>
              <w:keepNext/>
              <w:jc w:val="center"/>
              <w:outlineLvl w:val="0"/>
              <w:rPr>
                <w:rFonts w:ascii="Comic Sans MS" w:hAnsi="Comic Sans MS" w:cs="Arial"/>
                <w:b/>
                <w:bCs/>
                <w:iCs/>
                <w:sz w:val="20"/>
                <w:szCs w:val="20"/>
              </w:rPr>
            </w:pPr>
          </w:p>
          <w:p w:rsidR="00660A5F" w:rsidRPr="00660A5F" w:rsidRDefault="00660A5F" w:rsidP="00660A5F">
            <w:pPr>
              <w:keepNext/>
              <w:jc w:val="center"/>
              <w:outlineLvl w:val="0"/>
              <w:rPr>
                <w:rFonts w:ascii="Comic Sans MS" w:hAnsi="Comic Sans MS" w:cs="Arial"/>
                <w:b/>
                <w:bCs/>
                <w:iCs/>
                <w:sz w:val="20"/>
                <w:szCs w:val="20"/>
              </w:rPr>
            </w:pPr>
            <w:r w:rsidRPr="00660A5F">
              <w:rPr>
                <w:rFonts w:ascii="Comic Sans MS" w:hAnsi="Comic Sans MS" w:cs="Arial"/>
                <w:b/>
                <w:bCs/>
                <w:iCs/>
                <w:noProof/>
                <w:sz w:val="20"/>
                <w:szCs w:val="20"/>
                <w:lang w:eastAsia="fr-FR"/>
              </w:rPr>
              <mc:AlternateContent>
                <mc:Choice Requires="wps">
                  <w:drawing>
                    <wp:anchor distT="0" distB="0" distL="114300" distR="114300" simplePos="0" relativeHeight="251919360" behindDoc="0" locked="0" layoutInCell="1" allowOverlap="1" wp14:anchorId="6D9115D7" wp14:editId="71FFBC15">
                      <wp:simplePos x="0" y="0"/>
                      <wp:positionH relativeFrom="column">
                        <wp:posOffset>-60325</wp:posOffset>
                      </wp:positionH>
                      <wp:positionV relativeFrom="paragraph">
                        <wp:posOffset>6350</wp:posOffset>
                      </wp:positionV>
                      <wp:extent cx="730885" cy="723900"/>
                      <wp:effectExtent l="6350" t="17145" r="15240" b="30480"/>
                      <wp:wrapNone/>
                      <wp:docPr id="93"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885" cy="723900"/>
                              </a:xfrm>
                              <a:custGeom>
                                <a:avLst/>
                                <a:gdLst>
                                  <a:gd name="T0" fmla="*/ 3407 w 3591"/>
                                  <a:gd name="T1" fmla="*/ 1638 h 3558"/>
                                  <a:gd name="T2" fmla="*/ 3407 w 3591"/>
                                  <a:gd name="T3" fmla="*/ 1920 h 3558"/>
                                  <a:gd name="T4" fmla="*/ 3190 w 3591"/>
                                  <a:gd name="T5" fmla="*/ 2130 h 3558"/>
                                  <a:gd name="T6" fmla="*/ 3504 w 3591"/>
                                  <a:gd name="T7" fmla="*/ 2335 h 3558"/>
                                  <a:gd name="T8" fmla="*/ 3163 w 3591"/>
                                  <a:gd name="T9" fmla="*/ 2441 h 3558"/>
                                  <a:gd name="T10" fmla="*/ 3053 w 3591"/>
                                  <a:gd name="T11" fmla="*/ 2632 h 3558"/>
                                  <a:gd name="T12" fmla="*/ 3132 w 3591"/>
                                  <a:gd name="T13" fmla="*/ 2980 h 3558"/>
                                  <a:gd name="T14" fmla="*/ 2797 w 3591"/>
                                  <a:gd name="T15" fmla="*/ 2810 h 3558"/>
                                  <a:gd name="T16" fmla="*/ 2723 w 3591"/>
                                  <a:gd name="T17" fmla="*/ 3103 h 3558"/>
                                  <a:gd name="T18" fmla="*/ 2479 w 3591"/>
                                  <a:gd name="T19" fmla="*/ 3244 h 3558"/>
                                  <a:gd name="T20" fmla="*/ 2188 w 3591"/>
                                  <a:gd name="T21" fmla="*/ 3161 h 3558"/>
                                  <a:gd name="T22" fmla="*/ 2168 w 3591"/>
                                  <a:gd name="T23" fmla="*/ 3536 h 3558"/>
                                  <a:gd name="T24" fmla="*/ 1906 w 3591"/>
                                  <a:gd name="T25" fmla="*/ 3294 h 3558"/>
                                  <a:gd name="T26" fmla="*/ 1686 w 3591"/>
                                  <a:gd name="T27" fmla="*/ 3294 h 3558"/>
                                  <a:gd name="T28" fmla="*/ 1424 w 3591"/>
                                  <a:gd name="T29" fmla="*/ 3536 h 3558"/>
                                  <a:gd name="T30" fmla="*/ 1403 w 3591"/>
                                  <a:gd name="T31" fmla="*/ 3161 h 3558"/>
                                  <a:gd name="T32" fmla="*/ 1112 w 3591"/>
                                  <a:gd name="T33" fmla="*/ 3244 h 3558"/>
                                  <a:gd name="T34" fmla="*/ 868 w 3591"/>
                                  <a:gd name="T35" fmla="*/ 3103 h 3558"/>
                                  <a:gd name="T36" fmla="*/ 795 w 3591"/>
                                  <a:gd name="T37" fmla="*/ 2810 h 3558"/>
                                  <a:gd name="T38" fmla="*/ 460 w 3591"/>
                                  <a:gd name="T39" fmla="*/ 2980 h 3558"/>
                                  <a:gd name="T40" fmla="*/ 538 w 3591"/>
                                  <a:gd name="T41" fmla="*/ 2632 h 3558"/>
                                  <a:gd name="T42" fmla="*/ 428 w 3591"/>
                                  <a:gd name="T43" fmla="*/ 2441 h 3558"/>
                                  <a:gd name="T44" fmla="*/ 87 w 3591"/>
                                  <a:gd name="T45" fmla="*/ 2335 h 3558"/>
                                  <a:gd name="T46" fmla="*/ 402 w 3591"/>
                                  <a:gd name="T47" fmla="*/ 2130 h 3558"/>
                                  <a:gd name="T48" fmla="*/ 185 w 3591"/>
                                  <a:gd name="T49" fmla="*/ 1920 h 3558"/>
                                  <a:gd name="T50" fmla="*/ 185 w 3591"/>
                                  <a:gd name="T51" fmla="*/ 1638 h 3558"/>
                                  <a:gd name="T52" fmla="*/ 402 w 3591"/>
                                  <a:gd name="T53" fmla="*/ 1427 h 3558"/>
                                  <a:gd name="T54" fmla="*/ 87 w 3591"/>
                                  <a:gd name="T55" fmla="*/ 1222 h 3558"/>
                                  <a:gd name="T56" fmla="*/ 428 w 3591"/>
                                  <a:gd name="T57" fmla="*/ 1116 h 3558"/>
                                  <a:gd name="T58" fmla="*/ 538 w 3591"/>
                                  <a:gd name="T59" fmla="*/ 926 h 3558"/>
                                  <a:gd name="T60" fmla="*/ 460 w 3591"/>
                                  <a:gd name="T61" fmla="*/ 578 h 3558"/>
                                  <a:gd name="T62" fmla="*/ 795 w 3591"/>
                                  <a:gd name="T63" fmla="*/ 747 h 3558"/>
                                  <a:gd name="T64" fmla="*/ 868 w 3591"/>
                                  <a:gd name="T65" fmla="*/ 454 h 3558"/>
                                  <a:gd name="T66" fmla="*/ 1112 w 3591"/>
                                  <a:gd name="T67" fmla="*/ 313 h 3558"/>
                                  <a:gd name="T68" fmla="*/ 1403 w 3591"/>
                                  <a:gd name="T69" fmla="*/ 396 h 3558"/>
                                  <a:gd name="T70" fmla="*/ 1424 w 3591"/>
                                  <a:gd name="T71" fmla="*/ 21 h 3558"/>
                                  <a:gd name="T72" fmla="*/ 1686 w 3591"/>
                                  <a:gd name="T73" fmla="*/ 263 h 3558"/>
                                  <a:gd name="T74" fmla="*/ 1906 w 3591"/>
                                  <a:gd name="T75" fmla="*/ 263 h 3558"/>
                                  <a:gd name="T76" fmla="*/ 2168 w 3591"/>
                                  <a:gd name="T77" fmla="*/ 21 h 3558"/>
                                  <a:gd name="T78" fmla="*/ 2188 w 3591"/>
                                  <a:gd name="T79" fmla="*/ 396 h 3558"/>
                                  <a:gd name="T80" fmla="*/ 2479 w 3591"/>
                                  <a:gd name="T81" fmla="*/ 313 h 3558"/>
                                  <a:gd name="T82" fmla="*/ 2723 w 3591"/>
                                  <a:gd name="T83" fmla="*/ 454 h 3558"/>
                                  <a:gd name="T84" fmla="*/ 2797 w 3591"/>
                                  <a:gd name="T85" fmla="*/ 747 h 3558"/>
                                  <a:gd name="T86" fmla="*/ 3132 w 3591"/>
                                  <a:gd name="T87" fmla="*/ 578 h 3558"/>
                                  <a:gd name="T88" fmla="*/ 3053 w 3591"/>
                                  <a:gd name="T89" fmla="*/ 926 h 3558"/>
                                  <a:gd name="T90" fmla="*/ 3163 w 3591"/>
                                  <a:gd name="T91" fmla="*/ 1116 h 3558"/>
                                  <a:gd name="T92" fmla="*/ 3504 w 3591"/>
                                  <a:gd name="T93" fmla="*/ 1222 h 3558"/>
                                  <a:gd name="T94" fmla="*/ 3190 w 3591"/>
                                  <a:gd name="T95" fmla="*/ 1427 h 3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591" h="3558">
                                    <a:moveTo>
                                      <a:pt x="3226" y="1632"/>
                                    </a:moveTo>
                                    <a:lnTo>
                                      <a:pt x="3307" y="1624"/>
                                    </a:lnTo>
                                    <a:lnTo>
                                      <a:pt x="3407" y="1638"/>
                                    </a:lnTo>
                                    <a:lnTo>
                                      <a:pt x="3591" y="1718"/>
                                    </a:lnTo>
                                    <a:lnTo>
                                      <a:pt x="3591" y="1840"/>
                                    </a:lnTo>
                                    <a:lnTo>
                                      <a:pt x="3407" y="1920"/>
                                    </a:lnTo>
                                    <a:lnTo>
                                      <a:pt x="3307" y="1934"/>
                                    </a:lnTo>
                                    <a:lnTo>
                                      <a:pt x="3226" y="1925"/>
                                    </a:lnTo>
                                    <a:lnTo>
                                      <a:pt x="3190" y="2130"/>
                                    </a:lnTo>
                                    <a:lnTo>
                                      <a:pt x="3269" y="2150"/>
                                    </a:lnTo>
                                    <a:lnTo>
                                      <a:pt x="3358" y="2197"/>
                                    </a:lnTo>
                                    <a:lnTo>
                                      <a:pt x="3504" y="2335"/>
                                    </a:lnTo>
                                    <a:lnTo>
                                      <a:pt x="3462" y="2450"/>
                                    </a:lnTo>
                                    <a:lnTo>
                                      <a:pt x="3261" y="2462"/>
                                    </a:lnTo>
                                    <a:lnTo>
                                      <a:pt x="3163" y="2441"/>
                                    </a:lnTo>
                                    <a:lnTo>
                                      <a:pt x="3089" y="2406"/>
                                    </a:lnTo>
                                    <a:lnTo>
                                      <a:pt x="2985" y="2586"/>
                                    </a:lnTo>
                                    <a:lnTo>
                                      <a:pt x="3053" y="2632"/>
                                    </a:lnTo>
                                    <a:lnTo>
                                      <a:pt x="3120" y="2706"/>
                                    </a:lnTo>
                                    <a:lnTo>
                                      <a:pt x="3211" y="2886"/>
                                    </a:lnTo>
                                    <a:lnTo>
                                      <a:pt x="3132" y="2980"/>
                                    </a:lnTo>
                                    <a:lnTo>
                                      <a:pt x="2939" y="2922"/>
                                    </a:lnTo>
                                    <a:lnTo>
                                      <a:pt x="2854" y="2869"/>
                                    </a:lnTo>
                                    <a:lnTo>
                                      <a:pt x="2797" y="2810"/>
                                    </a:lnTo>
                                    <a:lnTo>
                                      <a:pt x="2638" y="2944"/>
                                    </a:lnTo>
                                    <a:lnTo>
                                      <a:pt x="2686" y="3010"/>
                                    </a:lnTo>
                                    <a:lnTo>
                                      <a:pt x="2723" y="3103"/>
                                    </a:lnTo>
                                    <a:lnTo>
                                      <a:pt x="2747" y="3303"/>
                                    </a:lnTo>
                                    <a:lnTo>
                                      <a:pt x="2641" y="3364"/>
                                    </a:lnTo>
                                    <a:lnTo>
                                      <a:pt x="2479" y="3244"/>
                                    </a:lnTo>
                                    <a:lnTo>
                                      <a:pt x="2417" y="3165"/>
                                    </a:lnTo>
                                    <a:lnTo>
                                      <a:pt x="2384" y="3090"/>
                                    </a:lnTo>
                                    <a:lnTo>
                                      <a:pt x="2188" y="3161"/>
                                    </a:lnTo>
                                    <a:lnTo>
                                      <a:pt x="2211" y="3240"/>
                                    </a:lnTo>
                                    <a:lnTo>
                                      <a:pt x="2214" y="3341"/>
                                    </a:lnTo>
                                    <a:lnTo>
                                      <a:pt x="2168" y="3536"/>
                                    </a:lnTo>
                                    <a:lnTo>
                                      <a:pt x="2047" y="3558"/>
                                    </a:lnTo>
                                    <a:lnTo>
                                      <a:pt x="1937" y="3390"/>
                                    </a:lnTo>
                                    <a:lnTo>
                                      <a:pt x="1906" y="3294"/>
                                    </a:lnTo>
                                    <a:lnTo>
                                      <a:pt x="1900" y="3212"/>
                                    </a:lnTo>
                                    <a:lnTo>
                                      <a:pt x="1692" y="3212"/>
                                    </a:lnTo>
                                    <a:lnTo>
                                      <a:pt x="1686" y="3294"/>
                                    </a:lnTo>
                                    <a:lnTo>
                                      <a:pt x="1655" y="3390"/>
                                    </a:lnTo>
                                    <a:lnTo>
                                      <a:pt x="1544" y="3558"/>
                                    </a:lnTo>
                                    <a:lnTo>
                                      <a:pt x="1424" y="3536"/>
                                    </a:lnTo>
                                    <a:lnTo>
                                      <a:pt x="1377" y="3341"/>
                                    </a:lnTo>
                                    <a:lnTo>
                                      <a:pt x="1381" y="3240"/>
                                    </a:lnTo>
                                    <a:lnTo>
                                      <a:pt x="1403" y="3161"/>
                                    </a:lnTo>
                                    <a:lnTo>
                                      <a:pt x="1208" y="3090"/>
                                    </a:lnTo>
                                    <a:lnTo>
                                      <a:pt x="1174" y="3165"/>
                                    </a:lnTo>
                                    <a:lnTo>
                                      <a:pt x="1112" y="3244"/>
                                    </a:lnTo>
                                    <a:lnTo>
                                      <a:pt x="951" y="3364"/>
                                    </a:lnTo>
                                    <a:lnTo>
                                      <a:pt x="845" y="3303"/>
                                    </a:lnTo>
                                    <a:lnTo>
                                      <a:pt x="868" y="3103"/>
                                    </a:lnTo>
                                    <a:lnTo>
                                      <a:pt x="906" y="3010"/>
                                    </a:lnTo>
                                    <a:lnTo>
                                      <a:pt x="954" y="2944"/>
                                    </a:lnTo>
                                    <a:lnTo>
                                      <a:pt x="795" y="2810"/>
                                    </a:lnTo>
                                    <a:lnTo>
                                      <a:pt x="737" y="2869"/>
                                    </a:lnTo>
                                    <a:lnTo>
                                      <a:pt x="652" y="2922"/>
                                    </a:lnTo>
                                    <a:lnTo>
                                      <a:pt x="460" y="2980"/>
                                    </a:lnTo>
                                    <a:lnTo>
                                      <a:pt x="381" y="2886"/>
                                    </a:lnTo>
                                    <a:lnTo>
                                      <a:pt x="471" y="2706"/>
                                    </a:lnTo>
                                    <a:lnTo>
                                      <a:pt x="538" y="2632"/>
                                    </a:lnTo>
                                    <a:lnTo>
                                      <a:pt x="606" y="2586"/>
                                    </a:lnTo>
                                    <a:lnTo>
                                      <a:pt x="502" y="2406"/>
                                    </a:lnTo>
                                    <a:lnTo>
                                      <a:pt x="428" y="2441"/>
                                    </a:lnTo>
                                    <a:lnTo>
                                      <a:pt x="330" y="2462"/>
                                    </a:lnTo>
                                    <a:lnTo>
                                      <a:pt x="129" y="2450"/>
                                    </a:lnTo>
                                    <a:lnTo>
                                      <a:pt x="87" y="2335"/>
                                    </a:lnTo>
                                    <a:lnTo>
                                      <a:pt x="234" y="2197"/>
                                    </a:lnTo>
                                    <a:lnTo>
                                      <a:pt x="322" y="2150"/>
                                    </a:lnTo>
                                    <a:lnTo>
                                      <a:pt x="402" y="2130"/>
                                    </a:lnTo>
                                    <a:lnTo>
                                      <a:pt x="366" y="1925"/>
                                    </a:lnTo>
                                    <a:lnTo>
                                      <a:pt x="284" y="1934"/>
                                    </a:lnTo>
                                    <a:lnTo>
                                      <a:pt x="185" y="1920"/>
                                    </a:lnTo>
                                    <a:lnTo>
                                      <a:pt x="0" y="1840"/>
                                    </a:lnTo>
                                    <a:lnTo>
                                      <a:pt x="0" y="1718"/>
                                    </a:lnTo>
                                    <a:lnTo>
                                      <a:pt x="185" y="1638"/>
                                    </a:lnTo>
                                    <a:lnTo>
                                      <a:pt x="284" y="1624"/>
                                    </a:lnTo>
                                    <a:lnTo>
                                      <a:pt x="366" y="1632"/>
                                    </a:lnTo>
                                    <a:lnTo>
                                      <a:pt x="402" y="1427"/>
                                    </a:lnTo>
                                    <a:lnTo>
                                      <a:pt x="322" y="1407"/>
                                    </a:lnTo>
                                    <a:lnTo>
                                      <a:pt x="234" y="1360"/>
                                    </a:lnTo>
                                    <a:lnTo>
                                      <a:pt x="87" y="1222"/>
                                    </a:lnTo>
                                    <a:lnTo>
                                      <a:pt x="129" y="1107"/>
                                    </a:lnTo>
                                    <a:lnTo>
                                      <a:pt x="330" y="1095"/>
                                    </a:lnTo>
                                    <a:lnTo>
                                      <a:pt x="428" y="1116"/>
                                    </a:lnTo>
                                    <a:lnTo>
                                      <a:pt x="502" y="1152"/>
                                    </a:lnTo>
                                    <a:lnTo>
                                      <a:pt x="606" y="972"/>
                                    </a:lnTo>
                                    <a:lnTo>
                                      <a:pt x="538" y="926"/>
                                    </a:lnTo>
                                    <a:lnTo>
                                      <a:pt x="471" y="851"/>
                                    </a:lnTo>
                                    <a:lnTo>
                                      <a:pt x="381" y="671"/>
                                    </a:lnTo>
                                    <a:lnTo>
                                      <a:pt x="460" y="578"/>
                                    </a:lnTo>
                                    <a:lnTo>
                                      <a:pt x="652" y="635"/>
                                    </a:lnTo>
                                    <a:lnTo>
                                      <a:pt x="737" y="688"/>
                                    </a:lnTo>
                                    <a:lnTo>
                                      <a:pt x="795" y="747"/>
                                    </a:lnTo>
                                    <a:lnTo>
                                      <a:pt x="954" y="614"/>
                                    </a:lnTo>
                                    <a:lnTo>
                                      <a:pt x="906" y="547"/>
                                    </a:lnTo>
                                    <a:lnTo>
                                      <a:pt x="868" y="454"/>
                                    </a:lnTo>
                                    <a:lnTo>
                                      <a:pt x="845" y="254"/>
                                    </a:lnTo>
                                    <a:lnTo>
                                      <a:pt x="951" y="193"/>
                                    </a:lnTo>
                                    <a:lnTo>
                                      <a:pt x="1112" y="313"/>
                                    </a:lnTo>
                                    <a:lnTo>
                                      <a:pt x="1174" y="392"/>
                                    </a:lnTo>
                                    <a:lnTo>
                                      <a:pt x="1208" y="467"/>
                                    </a:lnTo>
                                    <a:lnTo>
                                      <a:pt x="1403" y="396"/>
                                    </a:lnTo>
                                    <a:lnTo>
                                      <a:pt x="1381" y="317"/>
                                    </a:lnTo>
                                    <a:lnTo>
                                      <a:pt x="1377" y="217"/>
                                    </a:lnTo>
                                    <a:lnTo>
                                      <a:pt x="1424" y="21"/>
                                    </a:lnTo>
                                    <a:lnTo>
                                      <a:pt x="1544" y="0"/>
                                    </a:lnTo>
                                    <a:lnTo>
                                      <a:pt x="1655" y="168"/>
                                    </a:lnTo>
                                    <a:lnTo>
                                      <a:pt x="1686" y="263"/>
                                    </a:lnTo>
                                    <a:lnTo>
                                      <a:pt x="1692" y="345"/>
                                    </a:lnTo>
                                    <a:lnTo>
                                      <a:pt x="1900" y="345"/>
                                    </a:lnTo>
                                    <a:lnTo>
                                      <a:pt x="1906" y="263"/>
                                    </a:lnTo>
                                    <a:lnTo>
                                      <a:pt x="1937" y="168"/>
                                    </a:lnTo>
                                    <a:lnTo>
                                      <a:pt x="2047" y="0"/>
                                    </a:lnTo>
                                    <a:lnTo>
                                      <a:pt x="2168" y="21"/>
                                    </a:lnTo>
                                    <a:lnTo>
                                      <a:pt x="2214" y="217"/>
                                    </a:lnTo>
                                    <a:lnTo>
                                      <a:pt x="2211" y="317"/>
                                    </a:lnTo>
                                    <a:lnTo>
                                      <a:pt x="2188" y="396"/>
                                    </a:lnTo>
                                    <a:lnTo>
                                      <a:pt x="2384" y="467"/>
                                    </a:lnTo>
                                    <a:lnTo>
                                      <a:pt x="2417" y="392"/>
                                    </a:lnTo>
                                    <a:lnTo>
                                      <a:pt x="2479" y="313"/>
                                    </a:lnTo>
                                    <a:lnTo>
                                      <a:pt x="2641" y="193"/>
                                    </a:lnTo>
                                    <a:lnTo>
                                      <a:pt x="2747" y="254"/>
                                    </a:lnTo>
                                    <a:lnTo>
                                      <a:pt x="2723" y="454"/>
                                    </a:lnTo>
                                    <a:lnTo>
                                      <a:pt x="2686" y="547"/>
                                    </a:lnTo>
                                    <a:lnTo>
                                      <a:pt x="2638" y="614"/>
                                    </a:lnTo>
                                    <a:lnTo>
                                      <a:pt x="2797" y="747"/>
                                    </a:lnTo>
                                    <a:lnTo>
                                      <a:pt x="2854" y="688"/>
                                    </a:lnTo>
                                    <a:lnTo>
                                      <a:pt x="2939" y="635"/>
                                    </a:lnTo>
                                    <a:lnTo>
                                      <a:pt x="3132" y="578"/>
                                    </a:lnTo>
                                    <a:lnTo>
                                      <a:pt x="3211" y="671"/>
                                    </a:lnTo>
                                    <a:lnTo>
                                      <a:pt x="3120" y="851"/>
                                    </a:lnTo>
                                    <a:lnTo>
                                      <a:pt x="3053" y="926"/>
                                    </a:lnTo>
                                    <a:lnTo>
                                      <a:pt x="2985" y="972"/>
                                    </a:lnTo>
                                    <a:lnTo>
                                      <a:pt x="3089" y="1152"/>
                                    </a:lnTo>
                                    <a:lnTo>
                                      <a:pt x="3163" y="1116"/>
                                    </a:lnTo>
                                    <a:lnTo>
                                      <a:pt x="3261" y="1095"/>
                                    </a:lnTo>
                                    <a:lnTo>
                                      <a:pt x="3462" y="1107"/>
                                    </a:lnTo>
                                    <a:lnTo>
                                      <a:pt x="3504" y="1222"/>
                                    </a:lnTo>
                                    <a:lnTo>
                                      <a:pt x="3358" y="1360"/>
                                    </a:lnTo>
                                    <a:lnTo>
                                      <a:pt x="3269" y="1407"/>
                                    </a:lnTo>
                                    <a:lnTo>
                                      <a:pt x="3190" y="1427"/>
                                    </a:lnTo>
                                    <a:lnTo>
                                      <a:pt x="3226" y="1632"/>
                                    </a:lnTo>
                                    <a:close/>
                                  </a:path>
                                </a:pathLst>
                              </a:custGeom>
                              <a:solidFill>
                                <a:srgbClr val="4BACC6">
                                  <a:lumMod val="100000"/>
                                  <a:lumOff val="0"/>
                                </a:srgbClr>
                              </a:solidFill>
                              <a:ln w="12700" cap="flat" cmpd="sng">
                                <a:solidFill>
                                  <a:sysClr val="window" lastClr="FFFFFF">
                                    <a:lumMod val="95000"/>
                                    <a:lumOff val="0"/>
                                  </a:sysClr>
                                </a:solidFill>
                                <a:prstDash val="solid"/>
                                <a:miter lim="800000"/>
                                <a:headEnd/>
                                <a:tailEnd/>
                              </a:ln>
                              <a:effectLst>
                                <a:outerShdw dist="28398" dir="3806097" algn="ctr" rotWithShape="0">
                                  <a:srgbClr val="4BACC6">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0" o:spid="_x0000_s1026" style="position:absolute;margin-left:-4.75pt;margin-top:.5pt;width:57.55pt;height:57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91,3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" path="m3226,1632r81,-8l3407,1638r184,80l3591,1840r-184,80l3307,1934r-81,-9l3190,2130r79,20l3358,2197r146,138l3462,2450r-201,12l3163,2441r-74,-35l2985,2586r68,46l3120,2706r91,180l3132,2980r-193,-58l2854,2869r-57,-59l2638,2944r48,66l2723,3103r24,200l2641,3364,2479,3244r-62,-79l2384,3090r-196,71l2211,3240r3,101l2168,3536r-121,22l1937,3390r-31,-96l1900,3212r-208,l1686,3294r-31,96l1544,3558r-120,-22l1377,3341r4,-101l1403,3161r-195,-71l1174,3165r-62,79l951,3364,845,3303r23,-200l906,3010r48,-66l795,2810r-58,59l652,2922r-192,58l381,2886r90,-180l538,2632r68,-46l502,2406r-74,35l330,2462,129,2450,87,2335,234,2197r88,-47l402,2130,366,1925r-82,9l185,1920,,1840,,1718r185,-80l284,1624r82,8l402,1427r-80,-20l234,1360,87,1222r42,-115l330,1095r98,21l502,1152,606,972,538,926,471,851,381,671r79,-93l652,635r85,53l795,747,954,614,906,547,868,454,845,254,951,193r161,120l1174,392r34,75l1403,396r-22,-79l1377,217,1424,21,1544,r111,168l1686,263r6,82l1900,345r6,-82l1937,168,2047,r121,21l2214,217r-3,100l2188,396r196,71l2417,392r62,-79l2641,193r106,61l2723,454r-37,93l2638,614r159,133l2854,688r85,-53l3132,578r79,93l3120,851r-67,75l2985,972r104,180l3163,1116r98,-21l3462,1107r42,115l3358,1360r-89,47l3190,1427r36,205xe" fillcolor="#4bacc6" strokecolor="#f2f2f2" strokeweight="1pt">
                      <v:stroke joinstyle="miter"/>
                      <v:shadow on="t" color="#215968" opacity=".5" offset="1pt"/>
                      <v:path arrowok="t" o:connecttype="custom" o:connectlocs="693435,333263;693435,390637;649268,433363;713178,475072;643773,496639;621385,535499;637464,606302;569280,571714;554219,631327;504557,660015;445329,643128;441258,719424;387933,670187;343156,670187;289830,719424;285556,643128;226328,660015;176666,631327;161808,571714;93625,606302;109500,535499;87112,496639;17707,475072;81820,433363;37654,390637;37654,333263;81820,290333;17707,248624;87112,227058;109500,188401;93625,117598;161808,151982;176666,92369;226328,63682;285556,80569;289830,4273;343156,53509;387933,53509;441258,4273;445329,80569;504557,63682;554219,92369;569280,151982;637464,117598;621385,188401;643773,227058;713178,248624;649268,290333" o:connectangles="0,0,0,0,0,0,0,0,0,0,0,0,0,0,0,0,0,0,0,0,0,0,0,0,0,0,0,0,0,0,0,0,0,0,0,0,0,0,0,0,0,0,0,0,0,0,0,0"/>
                    </v:shape>
                  </w:pict>
                </mc:Fallback>
              </mc:AlternateContent>
            </w:r>
            <w:r w:rsidRPr="00660A5F">
              <w:rPr>
                <w:rFonts w:ascii="Comic Sans MS" w:hAnsi="Comic Sans MS" w:cs="Arial"/>
                <w:b/>
                <w:bCs/>
                <w:iCs/>
                <w:sz w:val="20"/>
                <w:szCs w:val="20"/>
              </w:rPr>
              <w:t xml:space="preserve">  </w:t>
            </w:r>
          </w:p>
          <w:p w:rsidR="00660A5F" w:rsidRPr="00660A5F" w:rsidRDefault="00660A5F" w:rsidP="00660A5F">
            <w:pPr>
              <w:keepNext/>
              <w:jc w:val="center"/>
              <w:outlineLvl w:val="0"/>
              <w:rPr>
                <w:rFonts w:ascii="Comic Sans MS" w:hAnsi="Comic Sans MS" w:cs="Arial"/>
                <w:b/>
                <w:bCs/>
                <w:iCs/>
                <w:sz w:val="20"/>
                <w:szCs w:val="20"/>
              </w:rPr>
            </w:pPr>
          </w:p>
          <w:p w:rsidR="00660A5F" w:rsidRPr="00660A5F" w:rsidRDefault="00660A5F" w:rsidP="00660A5F">
            <w:pPr>
              <w:keepNext/>
              <w:jc w:val="center"/>
              <w:outlineLvl w:val="0"/>
              <w:rPr>
                <w:rFonts w:ascii="Comic Sans MS" w:hAnsi="Comic Sans MS" w:cs="Arial"/>
                <w:b/>
                <w:bCs/>
                <w:iCs/>
                <w:sz w:val="20"/>
                <w:szCs w:val="20"/>
              </w:rPr>
            </w:pPr>
          </w:p>
          <w:p w:rsidR="00660A5F" w:rsidRPr="00660A5F" w:rsidRDefault="00660A5F" w:rsidP="00660A5F">
            <w:pPr>
              <w:keepNext/>
              <w:jc w:val="center"/>
              <w:outlineLvl w:val="0"/>
              <w:rPr>
                <w:rFonts w:ascii="Comic Sans MS" w:hAnsi="Comic Sans MS" w:cs="Arial"/>
                <w:b/>
                <w:bCs/>
                <w:iCs/>
                <w:sz w:val="20"/>
                <w:szCs w:val="20"/>
              </w:rPr>
            </w:pPr>
          </w:p>
          <w:p w:rsidR="00660A5F" w:rsidRPr="00660A5F" w:rsidRDefault="00660A5F" w:rsidP="00660A5F">
            <w:pPr>
              <w:keepNext/>
              <w:jc w:val="center"/>
              <w:outlineLvl w:val="0"/>
              <w:rPr>
                <w:rFonts w:ascii="Comic Sans MS" w:hAnsi="Comic Sans MS" w:cs="Arial"/>
                <w:b/>
                <w:bCs/>
                <w:iCs/>
                <w:sz w:val="20"/>
                <w:szCs w:val="20"/>
              </w:rPr>
            </w:pPr>
          </w:p>
          <w:p w:rsidR="00660A5F" w:rsidRDefault="00660A5F" w:rsidP="00660A5F">
            <w:pPr>
              <w:keepNext/>
              <w:outlineLvl w:val="0"/>
              <w:rPr>
                <w:rFonts w:ascii="Comic Sans MS" w:hAnsi="Comic Sans MS" w:cs="Arial"/>
                <w:b/>
                <w:bCs/>
                <w:iCs/>
                <w:noProof/>
                <w:sz w:val="20"/>
                <w:szCs w:val="20"/>
                <w:lang w:eastAsia="fr-FR"/>
              </w:rPr>
            </w:pPr>
          </w:p>
          <w:p w:rsidR="00CA2916" w:rsidRPr="00660A5F" w:rsidRDefault="00CA2916" w:rsidP="00660A5F">
            <w:pPr>
              <w:keepNext/>
              <w:outlineLvl w:val="0"/>
              <w:rPr>
                <w:rFonts w:ascii="Comic Sans MS" w:hAnsi="Comic Sans MS" w:cs="Arial"/>
                <w:b/>
                <w:bCs/>
                <w:iCs/>
                <w:noProof/>
                <w:sz w:val="20"/>
                <w:szCs w:val="20"/>
                <w:lang w:eastAsia="fr-FR"/>
              </w:rPr>
            </w:pPr>
          </w:p>
        </w:tc>
        <w:tc>
          <w:tcPr>
            <w:tcW w:w="4394" w:type="dxa"/>
            <w:gridSpan w:val="3"/>
            <w:tcBorders>
              <w:bottom w:val="single" w:sz="4" w:space="0" w:color="auto"/>
            </w:tcBorders>
            <w:shd w:val="clear" w:color="auto" w:fill="F2F2F2" w:themeFill="background1" w:themeFillShade="F2"/>
          </w:tcPr>
          <w:p w:rsidR="00660A5F" w:rsidRPr="00CA2916" w:rsidRDefault="00660A5F" w:rsidP="00CA2916">
            <w:pPr>
              <w:keepNext/>
              <w:jc w:val="center"/>
              <w:outlineLvl w:val="0"/>
              <w:rPr>
                <w:rFonts w:ascii="Comic Sans MS" w:hAnsi="Comic Sans MS" w:cs="Arial"/>
                <w:b/>
                <w:bCs/>
                <w:i/>
                <w:iCs/>
                <w:sz w:val="18"/>
                <w:szCs w:val="20"/>
              </w:rPr>
            </w:pPr>
            <w:r w:rsidRPr="00CA2916">
              <w:rPr>
                <w:rFonts w:ascii="Comic Sans MS" w:hAnsi="Comic Sans MS" w:cs="Arial"/>
                <w:b/>
                <w:bCs/>
                <w:i/>
                <w:iCs/>
                <w:sz w:val="18"/>
                <w:szCs w:val="20"/>
              </w:rPr>
              <w:t xml:space="preserve">Parcours </w:t>
            </w:r>
            <w:r w:rsidR="00CA2916">
              <w:rPr>
                <w:rFonts w:ascii="Comic Sans MS" w:hAnsi="Comic Sans MS" w:cs="Arial"/>
                <w:b/>
                <w:bCs/>
                <w:i/>
                <w:iCs/>
                <w:sz w:val="18"/>
                <w:szCs w:val="20"/>
              </w:rPr>
              <w:t>commun</w:t>
            </w:r>
          </w:p>
        </w:tc>
        <w:tc>
          <w:tcPr>
            <w:tcW w:w="3859" w:type="dxa"/>
            <w:gridSpan w:val="8"/>
            <w:tcBorders>
              <w:bottom w:val="single" w:sz="4" w:space="0" w:color="auto"/>
            </w:tcBorders>
            <w:shd w:val="clear" w:color="auto" w:fill="F2F2F2" w:themeFill="background1" w:themeFillShade="F2"/>
          </w:tcPr>
          <w:p w:rsidR="00660A5F" w:rsidRPr="00CA2916" w:rsidRDefault="00660A5F" w:rsidP="00660A5F">
            <w:pPr>
              <w:keepNext/>
              <w:jc w:val="center"/>
              <w:outlineLvl w:val="0"/>
              <w:rPr>
                <w:rFonts w:ascii="Comic Sans MS" w:hAnsi="Comic Sans MS" w:cs="Arial"/>
                <w:b/>
                <w:bCs/>
                <w:i/>
                <w:iCs/>
                <w:sz w:val="18"/>
                <w:szCs w:val="20"/>
              </w:rPr>
            </w:pPr>
            <w:r w:rsidRPr="00CA2916">
              <w:rPr>
                <w:rFonts w:ascii="Comic Sans MS" w:hAnsi="Comic Sans MS" w:cs="Arial"/>
                <w:b/>
                <w:bCs/>
                <w:i/>
                <w:iCs/>
                <w:sz w:val="18"/>
                <w:szCs w:val="20"/>
              </w:rPr>
              <w:t>Parcours autonome</w:t>
            </w:r>
          </w:p>
        </w:tc>
      </w:tr>
      <w:tr w:rsidR="00660A5F" w:rsidRPr="00660A5F" w:rsidTr="00B036B3">
        <w:trPr>
          <w:trHeight w:val="1760"/>
        </w:trPr>
        <w:tc>
          <w:tcPr>
            <w:tcW w:w="2518" w:type="dxa"/>
            <w:vMerge/>
            <w:shd w:val="clear" w:color="auto" w:fill="FFFFFF"/>
          </w:tcPr>
          <w:p w:rsidR="00660A5F" w:rsidRPr="00660A5F" w:rsidRDefault="00660A5F" w:rsidP="00660A5F">
            <w:pPr>
              <w:keepNext/>
              <w:jc w:val="center"/>
              <w:outlineLvl w:val="0"/>
              <w:rPr>
                <w:rFonts w:ascii="Comic Sans MS" w:hAnsi="Comic Sans MS" w:cs="Arial"/>
                <w:b/>
                <w:bCs/>
                <w:iCs/>
                <w:sz w:val="20"/>
                <w:szCs w:val="20"/>
              </w:rPr>
            </w:pPr>
          </w:p>
        </w:tc>
        <w:tc>
          <w:tcPr>
            <w:tcW w:w="2126" w:type="dxa"/>
            <w:gridSpan w:val="2"/>
            <w:vMerge w:val="restart"/>
            <w:shd w:val="clear" w:color="auto" w:fill="auto"/>
          </w:tcPr>
          <w:p w:rsidR="00660A5F" w:rsidRPr="00660A5F" w:rsidRDefault="00660A5F" w:rsidP="00660A5F">
            <w:pPr>
              <w:keepNext/>
              <w:ind w:left="86" w:right="10"/>
              <w:jc w:val="center"/>
              <w:outlineLvl w:val="0"/>
              <w:rPr>
                <w:rFonts w:ascii="Comic Sans MS" w:hAnsi="Comic Sans MS" w:cs="Arial"/>
                <w:b/>
                <w:bCs/>
                <w:iCs/>
                <w:sz w:val="2"/>
                <w:szCs w:val="20"/>
              </w:rPr>
            </w:pPr>
          </w:p>
          <w:p w:rsidR="00660A5F" w:rsidRPr="00660A5F" w:rsidRDefault="00660A5F" w:rsidP="00660A5F">
            <w:pPr>
              <w:rPr>
                <w:sz w:val="4"/>
              </w:rPr>
            </w:pPr>
          </w:p>
          <w:p w:rsidR="00660A5F" w:rsidRPr="00660A5F" w:rsidRDefault="00CA2916" w:rsidP="00660A5F">
            <w:pPr>
              <w:keepNext/>
              <w:ind w:left="86" w:right="10"/>
              <w:jc w:val="center"/>
              <w:outlineLvl w:val="0"/>
              <w:rPr>
                <w:rFonts w:ascii="Comic Sans MS" w:hAnsi="Comic Sans MS" w:cs="Arial"/>
                <w:b/>
                <w:bCs/>
                <w:iCs/>
                <w:sz w:val="16"/>
                <w:szCs w:val="20"/>
              </w:rPr>
            </w:pPr>
            <w:r>
              <w:rPr>
                <w:rFonts w:ascii="Comic Sans MS" w:hAnsi="Comic Sans MS" w:cs="Arial"/>
                <w:b/>
                <w:bCs/>
                <w:iCs/>
                <w:sz w:val="16"/>
                <w:szCs w:val="20"/>
              </w:rPr>
              <w:t>1-</w:t>
            </w:r>
            <w:r w:rsidR="00660A5F" w:rsidRPr="00660A5F">
              <w:rPr>
                <w:rFonts w:ascii="Comic Sans MS" w:hAnsi="Comic Sans MS" w:cs="Arial"/>
                <w:b/>
                <w:bCs/>
                <w:iCs/>
                <w:sz w:val="16"/>
                <w:szCs w:val="20"/>
              </w:rPr>
              <w:t>Exercices d'automatisation</w:t>
            </w:r>
          </w:p>
          <w:p w:rsidR="00660A5F" w:rsidRPr="00660A5F" w:rsidRDefault="00660A5F" w:rsidP="00660A5F">
            <w:r w:rsidRPr="00660A5F">
              <w:rPr>
                <w:rFonts w:ascii="Comic Sans MS" w:hAnsi="Comic Sans MS" w:cs="Arial"/>
                <w:i/>
                <w:iCs/>
                <w:noProof/>
                <w:sz w:val="16"/>
                <w:szCs w:val="20"/>
                <w:lang w:eastAsia="fr-FR"/>
              </w:rPr>
              <mc:AlternateContent>
                <mc:Choice Requires="wps">
                  <w:drawing>
                    <wp:anchor distT="0" distB="0" distL="114300" distR="114300" simplePos="0" relativeHeight="251924480" behindDoc="0" locked="0" layoutInCell="1" allowOverlap="1" wp14:anchorId="7252C41B" wp14:editId="6C3A2EED">
                      <wp:simplePos x="0" y="0"/>
                      <wp:positionH relativeFrom="column">
                        <wp:posOffset>436719</wp:posOffset>
                      </wp:positionH>
                      <wp:positionV relativeFrom="paragraph">
                        <wp:posOffset>82550</wp:posOffset>
                      </wp:positionV>
                      <wp:extent cx="770255" cy="936625"/>
                      <wp:effectExtent l="0" t="0" r="0" b="0"/>
                      <wp:wrapNone/>
                      <wp:docPr id="92"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93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
                                    <w:gridCol w:w="391"/>
                                    <w:gridCol w:w="376"/>
                                  </w:tblGrid>
                                  <w:tr w:rsidR="004C37B9" w:rsidRPr="007C36BB" w:rsidTr="002E5823">
                                    <w:trPr>
                                      <w:trHeight w:val="279"/>
                                    </w:trPr>
                                    <w:tc>
                                      <w:tcPr>
                                        <w:tcW w:w="389" w:type="dxa"/>
                                        <w:vAlign w:val="center"/>
                                      </w:tcPr>
                                      <w:p w:rsidR="004C37B9" w:rsidRPr="00F150DD" w:rsidRDefault="004C37B9" w:rsidP="004C3820">
                                        <w:pPr>
                                          <w:pStyle w:val="Titre1"/>
                                          <w:numPr>
                                            <w:ilvl w:val="0"/>
                                            <w:numId w:val="0"/>
                                          </w:numPr>
                                          <w:spacing w:before="0" w:after="0"/>
                                          <w:jc w:val="center"/>
                                          <w:rPr>
                                            <w:rFonts w:ascii="Calibri" w:hAnsi="Calibri" w:cs="Arial"/>
                                            <w:b w:val="0"/>
                                            <w:i w:val="0"/>
                                            <w:iCs/>
                                            <w:sz w:val="16"/>
                                            <w:szCs w:val="16"/>
                                            <w:lang w:val="fr-FR"/>
                                          </w:rPr>
                                        </w:pPr>
                                        <w:r w:rsidRPr="00F150DD">
                                          <w:rPr>
                                            <w:rFonts w:ascii="Calibri" w:hAnsi="Calibri" w:cs="Arial"/>
                                            <w:b w:val="0"/>
                                            <w:i w:val="0"/>
                                            <w:sz w:val="20"/>
                                            <w:szCs w:val="16"/>
                                            <w:lang w:val="fr-FR"/>
                                          </w:rPr>
                                          <w:sym w:font="Wingdings" w:char="F04A"/>
                                        </w:r>
                                      </w:p>
                                    </w:tc>
                                    <w:tc>
                                      <w:tcPr>
                                        <w:tcW w:w="391" w:type="dxa"/>
                                        <w:vAlign w:val="center"/>
                                      </w:tcPr>
                                      <w:p w:rsidR="004C37B9" w:rsidRPr="00F150DD" w:rsidRDefault="004C37B9" w:rsidP="004C3820">
                                        <w:pPr>
                                          <w:pStyle w:val="Titre1"/>
                                          <w:numPr>
                                            <w:ilvl w:val="0"/>
                                            <w:numId w:val="0"/>
                                          </w:numPr>
                                          <w:spacing w:before="0" w:after="0"/>
                                          <w:jc w:val="center"/>
                                          <w:rPr>
                                            <w:rFonts w:ascii="Comic Sans MS" w:hAnsi="Comic Sans MS" w:cs="Arial"/>
                                            <w:iCs/>
                                            <w:sz w:val="16"/>
                                            <w:szCs w:val="16"/>
                                            <w:lang w:val="fr-FR"/>
                                          </w:rPr>
                                        </w:pPr>
                                        <w:r w:rsidRPr="00F150DD">
                                          <w:rPr>
                                            <w:rFonts w:ascii="Calibri" w:hAnsi="Calibri" w:cs="Arial"/>
                                            <w:b w:val="0"/>
                                            <w:i w:val="0"/>
                                            <w:sz w:val="16"/>
                                            <w:szCs w:val="16"/>
                                            <w:lang w:val="fr-FR"/>
                                          </w:rPr>
                                          <w:sym w:font="Wingdings" w:char="F04A"/>
                                        </w:r>
                                      </w:p>
                                    </w:tc>
                                    <w:tc>
                                      <w:tcPr>
                                        <w:tcW w:w="376" w:type="dxa"/>
                                        <w:vAlign w:val="center"/>
                                      </w:tcPr>
                                      <w:p w:rsidR="004C37B9" w:rsidRPr="00F150DD" w:rsidRDefault="004C37B9" w:rsidP="004C3820">
                                        <w:pPr>
                                          <w:pStyle w:val="Titre1"/>
                                          <w:numPr>
                                            <w:ilvl w:val="0"/>
                                            <w:numId w:val="0"/>
                                          </w:numPr>
                                          <w:spacing w:before="0" w:after="0"/>
                                          <w:jc w:val="center"/>
                                          <w:rPr>
                                            <w:rFonts w:ascii="Comic Sans MS" w:hAnsi="Comic Sans MS" w:cs="Arial"/>
                                            <w:iCs/>
                                            <w:sz w:val="16"/>
                                            <w:szCs w:val="16"/>
                                            <w:lang w:val="fr-FR"/>
                                          </w:rPr>
                                        </w:pPr>
                                        <w:r w:rsidRPr="00F150DD">
                                          <w:rPr>
                                            <w:rFonts w:ascii="Calibri" w:hAnsi="Calibri" w:cs="Arial"/>
                                            <w:b w:val="0"/>
                                            <w:i w:val="0"/>
                                            <w:sz w:val="12"/>
                                            <w:szCs w:val="16"/>
                                            <w:lang w:val="fr-FR"/>
                                          </w:rPr>
                                          <w:sym w:font="Wingdings" w:char="F04A"/>
                                        </w:r>
                                      </w:p>
                                    </w:tc>
                                  </w:tr>
                                  <w:tr w:rsidR="004C37B9" w:rsidRPr="007C36BB" w:rsidTr="002E5823">
                                    <w:trPr>
                                      <w:trHeight w:val="132"/>
                                    </w:trPr>
                                    <w:tc>
                                      <w:tcPr>
                                        <w:tcW w:w="389" w:type="dxa"/>
                                      </w:tcPr>
                                      <w:p w:rsidR="004C37B9" w:rsidRPr="002E5823" w:rsidRDefault="004C37B9" w:rsidP="002E5823">
                                        <w:pPr>
                                          <w:pStyle w:val="Titre1"/>
                                          <w:numPr>
                                            <w:ilvl w:val="0"/>
                                            <w:numId w:val="0"/>
                                          </w:numPr>
                                          <w:spacing w:before="0" w:after="0"/>
                                          <w:jc w:val="center"/>
                                          <w:rPr>
                                            <w:rFonts w:ascii="Comic Sans MS" w:hAnsi="Comic Sans MS" w:cs="Arial"/>
                                            <w:iCs/>
                                            <w:sz w:val="14"/>
                                            <w:szCs w:val="16"/>
                                            <w:lang w:val="fr-FR"/>
                                          </w:rPr>
                                        </w:pPr>
                                      </w:p>
                                    </w:tc>
                                    <w:tc>
                                      <w:tcPr>
                                        <w:tcW w:w="391" w:type="dxa"/>
                                      </w:tcPr>
                                      <w:p w:rsidR="004C37B9" w:rsidRPr="002E5823" w:rsidRDefault="004C37B9" w:rsidP="002E5823">
                                        <w:pPr>
                                          <w:pStyle w:val="Titre1"/>
                                          <w:numPr>
                                            <w:ilvl w:val="0"/>
                                            <w:numId w:val="0"/>
                                          </w:numPr>
                                          <w:spacing w:before="0" w:after="0"/>
                                          <w:jc w:val="center"/>
                                          <w:rPr>
                                            <w:rFonts w:ascii="Comic Sans MS" w:hAnsi="Comic Sans MS" w:cs="Arial"/>
                                            <w:iCs/>
                                            <w:sz w:val="14"/>
                                            <w:szCs w:val="16"/>
                                            <w:lang w:val="fr-FR"/>
                                          </w:rPr>
                                        </w:pPr>
                                      </w:p>
                                    </w:tc>
                                    <w:tc>
                                      <w:tcPr>
                                        <w:tcW w:w="376" w:type="dxa"/>
                                      </w:tcPr>
                                      <w:p w:rsidR="004C37B9" w:rsidRPr="002E5823" w:rsidRDefault="004C37B9" w:rsidP="002E5823">
                                        <w:pPr>
                                          <w:pStyle w:val="Titre1"/>
                                          <w:numPr>
                                            <w:ilvl w:val="0"/>
                                            <w:numId w:val="0"/>
                                          </w:numPr>
                                          <w:spacing w:before="0" w:after="0"/>
                                          <w:jc w:val="center"/>
                                          <w:rPr>
                                            <w:rFonts w:ascii="Comic Sans MS" w:hAnsi="Comic Sans MS" w:cs="Arial"/>
                                            <w:iCs/>
                                            <w:sz w:val="14"/>
                                            <w:szCs w:val="16"/>
                                            <w:lang w:val="fr-FR"/>
                                          </w:rPr>
                                        </w:pPr>
                                      </w:p>
                                    </w:tc>
                                  </w:tr>
                                  <w:tr w:rsidR="004C37B9" w:rsidRPr="007C36BB" w:rsidTr="002E5823">
                                    <w:trPr>
                                      <w:trHeight w:val="125"/>
                                    </w:trPr>
                                    <w:tc>
                                      <w:tcPr>
                                        <w:tcW w:w="389" w:type="dxa"/>
                                      </w:tcPr>
                                      <w:p w:rsidR="004C37B9" w:rsidRPr="002E5823" w:rsidRDefault="004C37B9" w:rsidP="002E5823">
                                        <w:pPr>
                                          <w:pStyle w:val="Titre1"/>
                                          <w:numPr>
                                            <w:ilvl w:val="0"/>
                                            <w:numId w:val="0"/>
                                          </w:numPr>
                                          <w:spacing w:before="0" w:after="0"/>
                                          <w:jc w:val="center"/>
                                          <w:rPr>
                                            <w:rFonts w:ascii="Comic Sans MS" w:hAnsi="Comic Sans MS" w:cs="Arial"/>
                                            <w:iCs/>
                                            <w:sz w:val="14"/>
                                            <w:szCs w:val="16"/>
                                            <w:lang w:val="fr-FR"/>
                                          </w:rPr>
                                        </w:pPr>
                                      </w:p>
                                    </w:tc>
                                    <w:tc>
                                      <w:tcPr>
                                        <w:tcW w:w="391" w:type="dxa"/>
                                      </w:tcPr>
                                      <w:p w:rsidR="004C37B9" w:rsidRPr="002E5823" w:rsidRDefault="004C37B9" w:rsidP="002E5823">
                                        <w:pPr>
                                          <w:pStyle w:val="Titre1"/>
                                          <w:numPr>
                                            <w:ilvl w:val="0"/>
                                            <w:numId w:val="0"/>
                                          </w:numPr>
                                          <w:spacing w:before="0" w:after="0"/>
                                          <w:jc w:val="center"/>
                                          <w:rPr>
                                            <w:rFonts w:ascii="Comic Sans MS" w:hAnsi="Comic Sans MS" w:cs="Arial"/>
                                            <w:iCs/>
                                            <w:sz w:val="14"/>
                                            <w:szCs w:val="16"/>
                                            <w:lang w:val="fr-FR"/>
                                          </w:rPr>
                                        </w:pPr>
                                      </w:p>
                                    </w:tc>
                                    <w:tc>
                                      <w:tcPr>
                                        <w:tcW w:w="376" w:type="dxa"/>
                                      </w:tcPr>
                                      <w:p w:rsidR="004C37B9" w:rsidRPr="002E5823" w:rsidRDefault="004C37B9" w:rsidP="002E5823">
                                        <w:pPr>
                                          <w:pStyle w:val="Titre1"/>
                                          <w:numPr>
                                            <w:ilvl w:val="0"/>
                                            <w:numId w:val="0"/>
                                          </w:numPr>
                                          <w:spacing w:before="0" w:after="0"/>
                                          <w:jc w:val="center"/>
                                          <w:rPr>
                                            <w:rFonts w:ascii="Comic Sans MS" w:hAnsi="Comic Sans MS" w:cs="Arial"/>
                                            <w:iCs/>
                                            <w:sz w:val="14"/>
                                            <w:szCs w:val="16"/>
                                            <w:lang w:val="fr-FR"/>
                                          </w:rPr>
                                        </w:pPr>
                                      </w:p>
                                    </w:tc>
                                  </w:tr>
                                  <w:tr w:rsidR="004C37B9" w:rsidRPr="007C36BB" w:rsidTr="002E5823">
                                    <w:trPr>
                                      <w:trHeight w:val="137"/>
                                    </w:trPr>
                                    <w:tc>
                                      <w:tcPr>
                                        <w:tcW w:w="389" w:type="dxa"/>
                                      </w:tcPr>
                                      <w:p w:rsidR="004C37B9" w:rsidRPr="002E5823" w:rsidRDefault="004C37B9" w:rsidP="002E5823">
                                        <w:pPr>
                                          <w:pStyle w:val="Titre1"/>
                                          <w:numPr>
                                            <w:ilvl w:val="0"/>
                                            <w:numId w:val="0"/>
                                          </w:numPr>
                                          <w:spacing w:before="0" w:after="0"/>
                                          <w:jc w:val="center"/>
                                          <w:rPr>
                                            <w:rFonts w:ascii="Comic Sans MS" w:hAnsi="Comic Sans MS" w:cs="Arial"/>
                                            <w:iCs/>
                                            <w:sz w:val="14"/>
                                            <w:szCs w:val="16"/>
                                            <w:lang w:val="fr-FR"/>
                                          </w:rPr>
                                        </w:pPr>
                                      </w:p>
                                    </w:tc>
                                    <w:tc>
                                      <w:tcPr>
                                        <w:tcW w:w="391" w:type="dxa"/>
                                      </w:tcPr>
                                      <w:p w:rsidR="004C37B9" w:rsidRPr="002E5823" w:rsidRDefault="004C37B9" w:rsidP="002E5823">
                                        <w:pPr>
                                          <w:pStyle w:val="Titre1"/>
                                          <w:numPr>
                                            <w:ilvl w:val="0"/>
                                            <w:numId w:val="0"/>
                                          </w:numPr>
                                          <w:spacing w:before="0" w:after="0"/>
                                          <w:jc w:val="center"/>
                                          <w:rPr>
                                            <w:rFonts w:ascii="Comic Sans MS" w:hAnsi="Comic Sans MS" w:cs="Arial"/>
                                            <w:iCs/>
                                            <w:sz w:val="14"/>
                                            <w:szCs w:val="16"/>
                                            <w:lang w:val="fr-FR"/>
                                          </w:rPr>
                                        </w:pPr>
                                      </w:p>
                                    </w:tc>
                                    <w:tc>
                                      <w:tcPr>
                                        <w:tcW w:w="376" w:type="dxa"/>
                                      </w:tcPr>
                                      <w:p w:rsidR="004C37B9" w:rsidRPr="002E5823" w:rsidRDefault="004C37B9" w:rsidP="002E5823">
                                        <w:pPr>
                                          <w:pStyle w:val="Titre1"/>
                                          <w:numPr>
                                            <w:ilvl w:val="0"/>
                                            <w:numId w:val="0"/>
                                          </w:numPr>
                                          <w:spacing w:before="0" w:after="0"/>
                                          <w:jc w:val="center"/>
                                          <w:rPr>
                                            <w:rFonts w:ascii="Comic Sans MS" w:hAnsi="Comic Sans MS" w:cs="Arial"/>
                                            <w:iCs/>
                                            <w:sz w:val="14"/>
                                            <w:szCs w:val="16"/>
                                            <w:lang w:val="fr-FR"/>
                                          </w:rPr>
                                        </w:pPr>
                                      </w:p>
                                    </w:tc>
                                  </w:tr>
                                  <w:tr w:rsidR="004C37B9" w:rsidRPr="007C36BB" w:rsidTr="002E5823">
                                    <w:trPr>
                                      <w:trHeight w:val="105"/>
                                    </w:trPr>
                                    <w:tc>
                                      <w:tcPr>
                                        <w:tcW w:w="389" w:type="dxa"/>
                                      </w:tcPr>
                                      <w:p w:rsidR="004C37B9" w:rsidRPr="002E5823" w:rsidRDefault="004C37B9" w:rsidP="002E5823">
                                        <w:pPr>
                                          <w:pStyle w:val="Titre1"/>
                                          <w:numPr>
                                            <w:ilvl w:val="0"/>
                                            <w:numId w:val="0"/>
                                          </w:numPr>
                                          <w:spacing w:before="0" w:after="0"/>
                                          <w:jc w:val="center"/>
                                          <w:rPr>
                                            <w:rFonts w:ascii="Comic Sans MS" w:hAnsi="Comic Sans MS" w:cs="Arial"/>
                                            <w:iCs/>
                                            <w:sz w:val="14"/>
                                            <w:szCs w:val="16"/>
                                            <w:lang w:val="fr-FR"/>
                                          </w:rPr>
                                        </w:pPr>
                                      </w:p>
                                    </w:tc>
                                    <w:tc>
                                      <w:tcPr>
                                        <w:tcW w:w="391" w:type="dxa"/>
                                      </w:tcPr>
                                      <w:p w:rsidR="004C37B9" w:rsidRPr="002E5823" w:rsidRDefault="004C37B9" w:rsidP="002E5823">
                                        <w:pPr>
                                          <w:pStyle w:val="Titre1"/>
                                          <w:numPr>
                                            <w:ilvl w:val="0"/>
                                            <w:numId w:val="0"/>
                                          </w:numPr>
                                          <w:spacing w:before="0" w:after="0"/>
                                          <w:jc w:val="center"/>
                                          <w:rPr>
                                            <w:rFonts w:ascii="Comic Sans MS" w:hAnsi="Comic Sans MS" w:cs="Arial"/>
                                            <w:iCs/>
                                            <w:sz w:val="14"/>
                                            <w:szCs w:val="16"/>
                                            <w:lang w:val="fr-FR"/>
                                          </w:rPr>
                                        </w:pPr>
                                      </w:p>
                                    </w:tc>
                                    <w:tc>
                                      <w:tcPr>
                                        <w:tcW w:w="376" w:type="dxa"/>
                                      </w:tcPr>
                                      <w:p w:rsidR="004C37B9" w:rsidRPr="002E5823" w:rsidRDefault="004C37B9" w:rsidP="002E5823">
                                        <w:pPr>
                                          <w:pStyle w:val="Titre1"/>
                                          <w:numPr>
                                            <w:ilvl w:val="0"/>
                                            <w:numId w:val="0"/>
                                          </w:numPr>
                                          <w:spacing w:before="0" w:after="0"/>
                                          <w:jc w:val="center"/>
                                          <w:rPr>
                                            <w:rFonts w:ascii="Comic Sans MS" w:hAnsi="Comic Sans MS" w:cs="Arial"/>
                                            <w:iCs/>
                                            <w:sz w:val="14"/>
                                            <w:szCs w:val="16"/>
                                            <w:lang w:val="fr-FR"/>
                                          </w:rPr>
                                        </w:pPr>
                                      </w:p>
                                    </w:tc>
                                  </w:tr>
                                  <w:tr w:rsidR="004C37B9" w:rsidRPr="007C36BB" w:rsidTr="002E5823">
                                    <w:trPr>
                                      <w:trHeight w:val="157"/>
                                    </w:trPr>
                                    <w:tc>
                                      <w:tcPr>
                                        <w:tcW w:w="389" w:type="dxa"/>
                                      </w:tcPr>
                                      <w:p w:rsidR="004C37B9" w:rsidRPr="002E5823" w:rsidRDefault="004C37B9" w:rsidP="002E5823">
                                        <w:pPr>
                                          <w:pStyle w:val="Titre1"/>
                                          <w:numPr>
                                            <w:ilvl w:val="0"/>
                                            <w:numId w:val="0"/>
                                          </w:numPr>
                                          <w:spacing w:before="0" w:after="0"/>
                                          <w:jc w:val="center"/>
                                          <w:rPr>
                                            <w:rFonts w:ascii="Comic Sans MS" w:hAnsi="Comic Sans MS" w:cs="Arial"/>
                                            <w:iCs/>
                                            <w:sz w:val="14"/>
                                            <w:szCs w:val="16"/>
                                            <w:lang w:val="fr-FR"/>
                                          </w:rPr>
                                        </w:pPr>
                                      </w:p>
                                    </w:tc>
                                    <w:tc>
                                      <w:tcPr>
                                        <w:tcW w:w="391" w:type="dxa"/>
                                      </w:tcPr>
                                      <w:p w:rsidR="004C37B9" w:rsidRPr="002E5823" w:rsidRDefault="004C37B9" w:rsidP="002E5823">
                                        <w:pPr>
                                          <w:pStyle w:val="Titre1"/>
                                          <w:numPr>
                                            <w:ilvl w:val="0"/>
                                            <w:numId w:val="0"/>
                                          </w:numPr>
                                          <w:spacing w:before="0" w:after="0"/>
                                          <w:jc w:val="center"/>
                                          <w:rPr>
                                            <w:rFonts w:ascii="Comic Sans MS" w:hAnsi="Comic Sans MS" w:cs="Arial"/>
                                            <w:iCs/>
                                            <w:sz w:val="14"/>
                                            <w:szCs w:val="16"/>
                                            <w:lang w:val="fr-FR"/>
                                          </w:rPr>
                                        </w:pPr>
                                      </w:p>
                                    </w:tc>
                                    <w:tc>
                                      <w:tcPr>
                                        <w:tcW w:w="376" w:type="dxa"/>
                                      </w:tcPr>
                                      <w:p w:rsidR="004C37B9" w:rsidRPr="002E5823" w:rsidRDefault="004C37B9" w:rsidP="002E5823">
                                        <w:pPr>
                                          <w:pStyle w:val="Titre1"/>
                                          <w:numPr>
                                            <w:ilvl w:val="0"/>
                                            <w:numId w:val="0"/>
                                          </w:numPr>
                                          <w:spacing w:before="0" w:after="0"/>
                                          <w:jc w:val="center"/>
                                          <w:rPr>
                                            <w:rFonts w:ascii="Comic Sans MS" w:hAnsi="Comic Sans MS" w:cs="Arial"/>
                                            <w:iCs/>
                                            <w:sz w:val="14"/>
                                            <w:szCs w:val="16"/>
                                            <w:lang w:val="fr-FR"/>
                                          </w:rPr>
                                        </w:pPr>
                                      </w:p>
                                    </w:tc>
                                  </w:tr>
                                </w:tbl>
                                <w:p w:rsidR="004C37B9" w:rsidRPr="001203CB" w:rsidRDefault="004C37B9" w:rsidP="00660A5F">
                                  <w:pPr>
                                    <w:pStyle w:val="Titre1"/>
                                    <w:numPr>
                                      <w:ilvl w:val="0"/>
                                      <w:numId w:val="0"/>
                                    </w:numPr>
                                    <w:spacing w:before="0" w:after="0"/>
                                    <w:jc w:val="center"/>
                                    <w:rPr>
                                      <w:rFonts w:ascii="Comic Sans MS" w:hAnsi="Comic Sans MS"/>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34" type="#_x0000_t202" style="position:absolute;margin-left:34.4pt;margin-top:6.5pt;width:60.65pt;height:73.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mQug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
                              <w:gridCol w:w="391"/>
                              <w:gridCol w:w="376"/>
                            </w:tblGrid>
                            <w:tr w:rsidR="004C37B9" w:rsidRPr="007C36BB" w:rsidTr="002E5823">
                              <w:trPr>
                                <w:trHeight w:val="279"/>
                              </w:trPr>
                              <w:tc>
                                <w:tcPr>
                                  <w:tcW w:w="389" w:type="dxa"/>
                                  <w:vAlign w:val="center"/>
                                </w:tcPr>
                                <w:p w:rsidR="004C37B9" w:rsidRPr="00F150DD" w:rsidRDefault="004C37B9" w:rsidP="004C3820">
                                  <w:pPr>
                                    <w:pStyle w:val="Titre1"/>
                                    <w:numPr>
                                      <w:ilvl w:val="0"/>
                                      <w:numId w:val="0"/>
                                    </w:numPr>
                                    <w:spacing w:before="0" w:after="0"/>
                                    <w:jc w:val="center"/>
                                    <w:rPr>
                                      <w:rFonts w:ascii="Calibri" w:hAnsi="Calibri" w:cs="Arial"/>
                                      <w:b w:val="0"/>
                                      <w:i w:val="0"/>
                                      <w:iCs/>
                                      <w:sz w:val="16"/>
                                      <w:szCs w:val="16"/>
                                      <w:lang w:val="fr-FR"/>
                                    </w:rPr>
                                  </w:pPr>
                                  <w:r w:rsidRPr="00F150DD">
                                    <w:rPr>
                                      <w:rFonts w:ascii="Calibri" w:hAnsi="Calibri" w:cs="Arial"/>
                                      <w:b w:val="0"/>
                                      <w:i w:val="0"/>
                                      <w:sz w:val="20"/>
                                      <w:szCs w:val="16"/>
                                      <w:lang w:val="fr-FR"/>
                                    </w:rPr>
                                    <w:sym w:font="Wingdings" w:char="F04A"/>
                                  </w:r>
                                </w:p>
                              </w:tc>
                              <w:tc>
                                <w:tcPr>
                                  <w:tcW w:w="391" w:type="dxa"/>
                                  <w:vAlign w:val="center"/>
                                </w:tcPr>
                                <w:p w:rsidR="004C37B9" w:rsidRPr="00F150DD" w:rsidRDefault="004C37B9" w:rsidP="004C3820">
                                  <w:pPr>
                                    <w:pStyle w:val="Titre1"/>
                                    <w:numPr>
                                      <w:ilvl w:val="0"/>
                                      <w:numId w:val="0"/>
                                    </w:numPr>
                                    <w:spacing w:before="0" w:after="0"/>
                                    <w:jc w:val="center"/>
                                    <w:rPr>
                                      <w:rFonts w:ascii="Comic Sans MS" w:hAnsi="Comic Sans MS" w:cs="Arial"/>
                                      <w:iCs/>
                                      <w:sz w:val="16"/>
                                      <w:szCs w:val="16"/>
                                      <w:lang w:val="fr-FR"/>
                                    </w:rPr>
                                  </w:pPr>
                                  <w:r w:rsidRPr="00F150DD">
                                    <w:rPr>
                                      <w:rFonts w:ascii="Calibri" w:hAnsi="Calibri" w:cs="Arial"/>
                                      <w:b w:val="0"/>
                                      <w:i w:val="0"/>
                                      <w:sz w:val="16"/>
                                      <w:szCs w:val="16"/>
                                      <w:lang w:val="fr-FR"/>
                                    </w:rPr>
                                    <w:sym w:font="Wingdings" w:char="F04A"/>
                                  </w:r>
                                </w:p>
                              </w:tc>
                              <w:tc>
                                <w:tcPr>
                                  <w:tcW w:w="376" w:type="dxa"/>
                                  <w:vAlign w:val="center"/>
                                </w:tcPr>
                                <w:p w:rsidR="004C37B9" w:rsidRPr="00F150DD" w:rsidRDefault="004C37B9" w:rsidP="004C3820">
                                  <w:pPr>
                                    <w:pStyle w:val="Titre1"/>
                                    <w:numPr>
                                      <w:ilvl w:val="0"/>
                                      <w:numId w:val="0"/>
                                    </w:numPr>
                                    <w:spacing w:before="0" w:after="0"/>
                                    <w:jc w:val="center"/>
                                    <w:rPr>
                                      <w:rFonts w:ascii="Comic Sans MS" w:hAnsi="Comic Sans MS" w:cs="Arial"/>
                                      <w:iCs/>
                                      <w:sz w:val="16"/>
                                      <w:szCs w:val="16"/>
                                      <w:lang w:val="fr-FR"/>
                                    </w:rPr>
                                  </w:pPr>
                                  <w:r w:rsidRPr="00F150DD">
                                    <w:rPr>
                                      <w:rFonts w:ascii="Calibri" w:hAnsi="Calibri" w:cs="Arial"/>
                                      <w:b w:val="0"/>
                                      <w:i w:val="0"/>
                                      <w:sz w:val="12"/>
                                      <w:szCs w:val="16"/>
                                      <w:lang w:val="fr-FR"/>
                                    </w:rPr>
                                    <w:sym w:font="Wingdings" w:char="F04A"/>
                                  </w:r>
                                </w:p>
                              </w:tc>
                            </w:tr>
                            <w:tr w:rsidR="004C37B9" w:rsidRPr="007C36BB" w:rsidTr="002E5823">
                              <w:trPr>
                                <w:trHeight w:val="132"/>
                              </w:trPr>
                              <w:tc>
                                <w:tcPr>
                                  <w:tcW w:w="389" w:type="dxa"/>
                                </w:tcPr>
                                <w:p w:rsidR="004C37B9" w:rsidRPr="002E5823" w:rsidRDefault="004C37B9" w:rsidP="002E5823">
                                  <w:pPr>
                                    <w:pStyle w:val="Titre1"/>
                                    <w:numPr>
                                      <w:ilvl w:val="0"/>
                                      <w:numId w:val="0"/>
                                    </w:numPr>
                                    <w:spacing w:before="0" w:after="0"/>
                                    <w:jc w:val="center"/>
                                    <w:rPr>
                                      <w:rFonts w:ascii="Comic Sans MS" w:hAnsi="Comic Sans MS" w:cs="Arial"/>
                                      <w:iCs/>
                                      <w:sz w:val="14"/>
                                      <w:szCs w:val="16"/>
                                      <w:lang w:val="fr-FR"/>
                                    </w:rPr>
                                  </w:pPr>
                                </w:p>
                              </w:tc>
                              <w:tc>
                                <w:tcPr>
                                  <w:tcW w:w="391" w:type="dxa"/>
                                </w:tcPr>
                                <w:p w:rsidR="004C37B9" w:rsidRPr="002E5823" w:rsidRDefault="004C37B9" w:rsidP="002E5823">
                                  <w:pPr>
                                    <w:pStyle w:val="Titre1"/>
                                    <w:numPr>
                                      <w:ilvl w:val="0"/>
                                      <w:numId w:val="0"/>
                                    </w:numPr>
                                    <w:spacing w:before="0" w:after="0"/>
                                    <w:jc w:val="center"/>
                                    <w:rPr>
                                      <w:rFonts w:ascii="Comic Sans MS" w:hAnsi="Comic Sans MS" w:cs="Arial"/>
                                      <w:iCs/>
                                      <w:sz w:val="14"/>
                                      <w:szCs w:val="16"/>
                                      <w:lang w:val="fr-FR"/>
                                    </w:rPr>
                                  </w:pPr>
                                </w:p>
                              </w:tc>
                              <w:tc>
                                <w:tcPr>
                                  <w:tcW w:w="376" w:type="dxa"/>
                                </w:tcPr>
                                <w:p w:rsidR="004C37B9" w:rsidRPr="002E5823" w:rsidRDefault="004C37B9" w:rsidP="002E5823">
                                  <w:pPr>
                                    <w:pStyle w:val="Titre1"/>
                                    <w:numPr>
                                      <w:ilvl w:val="0"/>
                                      <w:numId w:val="0"/>
                                    </w:numPr>
                                    <w:spacing w:before="0" w:after="0"/>
                                    <w:jc w:val="center"/>
                                    <w:rPr>
                                      <w:rFonts w:ascii="Comic Sans MS" w:hAnsi="Comic Sans MS" w:cs="Arial"/>
                                      <w:iCs/>
                                      <w:sz w:val="14"/>
                                      <w:szCs w:val="16"/>
                                      <w:lang w:val="fr-FR"/>
                                    </w:rPr>
                                  </w:pPr>
                                </w:p>
                              </w:tc>
                            </w:tr>
                            <w:tr w:rsidR="004C37B9" w:rsidRPr="007C36BB" w:rsidTr="002E5823">
                              <w:trPr>
                                <w:trHeight w:val="125"/>
                              </w:trPr>
                              <w:tc>
                                <w:tcPr>
                                  <w:tcW w:w="389" w:type="dxa"/>
                                </w:tcPr>
                                <w:p w:rsidR="004C37B9" w:rsidRPr="002E5823" w:rsidRDefault="004C37B9" w:rsidP="002E5823">
                                  <w:pPr>
                                    <w:pStyle w:val="Titre1"/>
                                    <w:numPr>
                                      <w:ilvl w:val="0"/>
                                      <w:numId w:val="0"/>
                                    </w:numPr>
                                    <w:spacing w:before="0" w:after="0"/>
                                    <w:jc w:val="center"/>
                                    <w:rPr>
                                      <w:rFonts w:ascii="Comic Sans MS" w:hAnsi="Comic Sans MS" w:cs="Arial"/>
                                      <w:iCs/>
                                      <w:sz w:val="14"/>
                                      <w:szCs w:val="16"/>
                                      <w:lang w:val="fr-FR"/>
                                    </w:rPr>
                                  </w:pPr>
                                </w:p>
                              </w:tc>
                              <w:tc>
                                <w:tcPr>
                                  <w:tcW w:w="391" w:type="dxa"/>
                                </w:tcPr>
                                <w:p w:rsidR="004C37B9" w:rsidRPr="002E5823" w:rsidRDefault="004C37B9" w:rsidP="002E5823">
                                  <w:pPr>
                                    <w:pStyle w:val="Titre1"/>
                                    <w:numPr>
                                      <w:ilvl w:val="0"/>
                                      <w:numId w:val="0"/>
                                    </w:numPr>
                                    <w:spacing w:before="0" w:after="0"/>
                                    <w:jc w:val="center"/>
                                    <w:rPr>
                                      <w:rFonts w:ascii="Comic Sans MS" w:hAnsi="Comic Sans MS" w:cs="Arial"/>
                                      <w:iCs/>
                                      <w:sz w:val="14"/>
                                      <w:szCs w:val="16"/>
                                      <w:lang w:val="fr-FR"/>
                                    </w:rPr>
                                  </w:pPr>
                                </w:p>
                              </w:tc>
                              <w:tc>
                                <w:tcPr>
                                  <w:tcW w:w="376" w:type="dxa"/>
                                </w:tcPr>
                                <w:p w:rsidR="004C37B9" w:rsidRPr="002E5823" w:rsidRDefault="004C37B9" w:rsidP="002E5823">
                                  <w:pPr>
                                    <w:pStyle w:val="Titre1"/>
                                    <w:numPr>
                                      <w:ilvl w:val="0"/>
                                      <w:numId w:val="0"/>
                                    </w:numPr>
                                    <w:spacing w:before="0" w:after="0"/>
                                    <w:jc w:val="center"/>
                                    <w:rPr>
                                      <w:rFonts w:ascii="Comic Sans MS" w:hAnsi="Comic Sans MS" w:cs="Arial"/>
                                      <w:iCs/>
                                      <w:sz w:val="14"/>
                                      <w:szCs w:val="16"/>
                                      <w:lang w:val="fr-FR"/>
                                    </w:rPr>
                                  </w:pPr>
                                </w:p>
                              </w:tc>
                            </w:tr>
                            <w:tr w:rsidR="004C37B9" w:rsidRPr="007C36BB" w:rsidTr="002E5823">
                              <w:trPr>
                                <w:trHeight w:val="137"/>
                              </w:trPr>
                              <w:tc>
                                <w:tcPr>
                                  <w:tcW w:w="389" w:type="dxa"/>
                                </w:tcPr>
                                <w:p w:rsidR="004C37B9" w:rsidRPr="002E5823" w:rsidRDefault="004C37B9" w:rsidP="002E5823">
                                  <w:pPr>
                                    <w:pStyle w:val="Titre1"/>
                                    <w:numPr>
                                      <w:ilvl w:val="0"/>
                                      <w:numId w:val="0"/>
                                    </w:numPr>
                                    <w:spacing w:before="0" w:after="0"/>
                                    <w:jc w:val="center"/>
                                    <w:rPr>
                                      <w:rFonts w:ascii="Comic Sans MS" w:hAnsi="Comic Sans MS" w:cs="Arial"/>
                                      <w:iCs/>
                                      <w:sz w:val="14"/>
                                      <w:szCs w:val="16"/>
                                      <w:lang w:val="fr-FR"/>
                                    </w:rPr>
                                  </w:pPr>
                                </w:p>
                              </w:tc>
                              <w:tc>
                                <w:tcPr>
                                  <w:tcW w:w="391" w:type="dxa"/>
                                </w:tcPr>
                                <w:p w:rsidR="004C37B9" w:rsidRPr="002E5823" w:rsidRDefault="004C37B9" w:rsidP="002E5823">
                                  <w:pPr>
                                    <w:pStyle w:val="Titre1"/>
                                    <w:numPr>
                                      <w:ilvl w:val="0"/>
                                      <w:numId w:val="0"/>
                                    </w:numPr>
                                    <w:spacing w:before="0" w:after="0"/>
                                    <w:jc w:val="center"/>
                                    <w:rPr>
                                      <w:rFonts w:ascii="Comic Sans MS" w:hAnsi="Comic Sans MS" w:cs="Arial"/>
                                      <w:iCs/>
                                      <w:sz w:val="14"/>
                                      <w:szCs w:val="16"/>
                                      <w:lang w:val="fr-FR"/>
                                    </w:rPr>
                                  </w:pPr>
                                </w:p>
                              </w:tc>
                              <w:tc>
                                <w:tcPr>
                                  <w:tcW w:w="376" w:type="dxa"/>
                                </w:tcPr>
                                <w:p w:rsidR="004C37B9" w:rsidRPr="002E5823" w:rsidRDefault="004C37B9" w:rsidP="002E5823">
                                  <w:pPr>
                                    <w:pStyle w:val="Titre1"/>
                                    <w:numPr>
                                      <w:ilvl w:val="0"/>
                                      <w:numId w:val="0"/>
                                    </w:numPr>
                                    <w:spacing w:before="0" w:after="0"/>
                                    <w:jc w:val="center"/>
                                    <w:rPr>
                                      <w:rFonts w:ascii="Comic Sans MS" w:hAnsi="Comic Sans MS" w:cs="Arial"/>
                                      <w:iCs/>
                                      <w:sz w:val="14"/>
                                      <w:szCs w:val="16"/>
                                      <w:lang w:val="fr-FR"/>
                                    </w:rPr>
                                  </w:pPr>
                                </w:p>
                              </w:tc>
                            </w:tr>
                            <w:tr w:rsidR="004C37B9" w:rsidRPr="007C36BB" w:rsidTr="002E5823">
                              <w:trPr>
                                <w:trHeight w:val="105"/>
                              </w:trPr>
                              <w:tc>
                                <w:tcPr>
                                  <w:tcW w:w="389" w:type="dxa"/>
                                </w:tcPr>
                                <w:p w:rsidR="004C37B9" w:rsidRPr="002E5823" w:rsidRDefault="004C37B9" w:rsidP="002E5823">
                                  <w:pPr>
                                    <w:pStyle w:val="Titre1"/>
                                    <w:numPr>
                                      <w:ilvl w:val="0"/>
                                      <w:numId w:val="0"/>
                                    </w:numPr>
                                    <w:spacing w:before="0" w:after="0"/>
                                    <w:jc w:val="center"/>
                                    <w:rPr>
                                      <w:rFonts w:ascii="Comic Sans MS" w:hAnsi="Comic Sans MS" w:cs="Arial"/>
                                      <w:iCs/>
                                      <w:sz w:val="14"/>
                                      <w:szCs w:val="16"/>
                                      <w:lang w:val="fr-FR"/>
                                    </w:rPr>
                                  </w:pPr>
                                </w:p>
                              </w:tc>
                              <w:tc>
                                <w:tcPr>
                                  <w:tcW w:w="391" w:type="dxa"/>
                                </w:tcPr>
                                <w:p w:rsidR="004C37B9" w:rsidRPr="002E5823" w:rsidRDefault="004C37B9" w:rsidP="002E5823">
                                  <w:pPr>
                                    <w:pStyle w:val="Titre1"/>
                                    <w:numPr>
                                      <w:ilvl w:val="0"/>
                                      <w:numId w:val="0"/>
                                    </w:numPr>
                                    <w:spacing w:before="0" w:after="0"/>
                                    <w:jc w:val="center"/>
                                    <w:rPr>
                                      <w:rFonts w:ascii="Comic Sans MS" w:hAnsi="Comic Sans MS" w:cs="Arial"/>
                                      <w:iCs/>
                                      <w:sz w:val="14"/>
                                      <w:szCs w:val="16"/>
                                      <w:lang w:val="fr-FR"/>
                                    </w:rPr>
                                  </w:pPr>
                                </w:p>
                              </w:tc>
                              <w:tc>
                                <w:tcPr>
                                  <w:tcW w:w="376" w:type="dxa"/>
                                </w:tcPr>
                                <w:p w:rsidR="004C37B9" w:rsidRPr="002E5823" w:rsidRDefault="004C37B9" w:rsidP="002E5823">
                                  <w:pPr>
                                    <w:pStyle w:val="Titre1"/>
                                    <w:numPr>
                                      <w:ilvl w:val="0"/>
                                      <w:numId w:val="0"/>
                                    </w:numPr>
                                    <w:spacing w:before="0" w:after="0"/>
                                    <w:jc w:val="center"/>
                                    <w:rPr>
                                      <w:rFonts w:ascii="Comic Sans MS" w:hAnsi="Comic Sans MS" w:cs="Arial"/>
                                      <w:iCs/>
                                      <w:sz w:val="14"/>
                                      <w:szCs w:val="16"/>
                                      <w:lang w:val="fr-FR"/>
                                    </w:rPr>
                                  </w:pPr>
                                </w:p>
                              </w:tc>
                            </w:tr>
                            <w:tr w:rsidR="004C37B9" w:rsidRPr="007C36BB" w:rsidTr="002E5823">
                              <w:trPr>
                                <w:trHeight w:val="157"/>
                              </w:trPr>
                              <w:tc>
                                <w:tcPr>
                                  <w:tcW w:w="389" w:type="dxa"/>
                                </w:tcPr>
                                <w:p w:rsidR="004C37B9" w:rsidRPr="002E5823" w:rsidRDefault="004C37B9" w:rsidP="002E5823">
                                  <w:pPr>
                                    <w:pStyle w:val="Titre1"/>
                                    <w:numPr>
                                      <w:ilvl w:val="0"/>
                                      <w:numId w:val="0"/>
                                    </w:numPr>
                                    <w:spacing w:before="0" w:after="0"/>
                                    <w:jc w:val="center"/>
                                    <w:rPr>
                                      <w:rFonts w:ascii="Comic Sans MS" w:hAnsi="Comic Sans MS" w:cs="Arial"/>
                                      <w:iCs/>
                                      <w:sz w:val="14"/>
                                      <w:szCs w:val="16"/>
                                      <w:lang w:val="fr-FR"/>
                                    </w:rPr>
                                  </w:pPr>
                                </w:p>
                              </w:tc>
                              <w:tc>
                                <w:tcPr>
                                  <w:tcW w:w="391" w:type="dxa"/>
                                </w:tcPr>
                                <w:p w:rsidR="004C37B9" w:rsidRPr="002E5823" w:rsidRDefault="004C37B9" w:rsidP="002E5823">
                                  <w:pPr>
                                    <w:pStyle w:val="Titre1"/>
                                    <w:numPr>
                                      <w:ilvl w:val="0"/>
                                      <w:numId w:val="0"/>
                                    </w:numPr>
                                    <w:spacing w:before="0" w:after="0"/>
                                    <w:jc w:val="center"/>
                                    <w:rPr>
                                      <w:rFonts w:ascii="Comic Sans MS" w:hAnsi="Comic Sans MS" w:cs="Arial"/>
                                      <w:iCs/>
                                      <w:sz w:val="14"/>
                                      <w:szCs w:val="16"/>
                                      <w:lang w:val="fr-FR"/>
                                    </w:rPr>
                                  </w:pPr>
                                </w:p>
                              </w:tc>
                              <w:tc>
                                <w:tcPr>
                                  <w:tcW w:w="376" w:type="dxa"/>
                                </w:tcPr>
                                <w:p w:rsidR="004C37B9" w:rsidRPr="002E5823" w:rsidRDefault="004C37B9" w:rsidP="002E5823">
                                  <w:pPr>
                                    <w:pStyle w:val="Titre1"/>
                                    <w:numPr>
                                      <w:ilvl w:val="0"/>
                                      <w:numId w:val="0"/>
                                    </w:numPr>
                                    <w:spacing w:before="0" w:after="0"/>
                                    <w:jc w:val="center"/>
                                    <w:rPr>
                                      <w:rFonts w:ascii="Comic Sans MS" w:hAnsi="Comic Sans MS" w:cs="Arial"/>
                                      <w:iCs/>
                                      <w:sz w:val="14"/>
                                      <w:szCs w:val="16"/>
                                      <w:lang w:val="fr-FR"/>
                                    </w:rPr>
                                  </w:pPr>
                                </w:p>
                              </w:tc>
                            </w:tr>
                          </w:tbl>
                          <w:p w:rsidR="004C37B9" w:rsidRPr="001203CB" w:rsidRDefault="004C37B9" w:rsidP="00660A5F">
                            <w:pPr>
                              <w:pStyle w:val="Titre1"/>
                              <w:numPr>
                                <w:ilvl w:val="0"/>
                                <w:numId w:val="0"/>
                              </w:numPr>
                              <w:spacing w:before="0" w:after="0"/>
                              <w:jc w:val="center"/>
                              <w:rPr>
                                <w:rFonts w:ascii="Comic Sans MS" w:hAnsi="Comic Sans MS"/>
                                <w:iCs/>
                                <w:sz w:val="16"/>
                                <w:szCs w:val="16"/>
                              </w:rPr>
                            </w:pPr>
                          </w:p>
                        </w:txbxContent>
                      </v:textbox>
                    </v:shape>
                  </w:pict>
                </mc:Fallback>
              </mc:AlternateContent>
            </w:r>
          </w:p>
          <w:p w:rsidR="00660A5F" w:rsidRPr="00660A5F" w:rsidRDefault="00660A5F" w:rsidP="00660A5F">
            <w:pPr>
              <w:ind w:left="-56" w:right="-132"/>
              <w:jc w:val="both"/>
              <w:rPr>
                <w:rFonts w:ascii="Comic Sans MS" w:hAnsi="Comic Sans MS"/>
                <w:sz w:val="16"/>
              </w:rPr>
            </w:pPr>
          </w:p>
          <w:p w:rsidR="00660A5F" w:rsidRPr="00660A5F" w:rsidRDefault="00660A5F" w:rsidP="00660A5F">
            <w:pPr>
              <w:ind w:left="227" w:right="-132"/>
              <w:jc w:val="both"/>
              <w:rPr>
                <w:rFonts w:ascii="Comic Sans MS" w:hAnsi="Comic Sans MS"/>
                <w:b/>
                <w:sz w:val="2"/>
              </w:rPr>
            </w:pPr>
          </w:p>
          <w:p w:rsidR="00660A5F" w:rsidRPr="00660A5F" w:rsidRDefault="00660A5F" w:rsidP="00660A5F">
            <w:pPr>
              <w:ind w:left="34" w:right="-132"/>
              <w:jc w:val="both"/>
              <w:rPr>
                <w:rFonts w:ascii="Comic Sans MS" w:hAnsi="Comic Sans MS"/>
                <w:b/>
                <w:i/>
                <w:sz w:val="14"/>
              </w:rPr>
            </w:pPr>
            <w:r w:rsidRPr="00660A5F">
              <w:rPr>
                <w:rFonts w:ascii="Comic Sans MS" w:hAnsi="Comic Sans MS"/>
                <w:b/>
                <w:i/>
                <w:sz w:val="14"/>
              </w:rPr>
              <w:t>ExAuto1</w:t>
            </w:r>
          </w:p>
          <w:p w:rsidR="00660A5F" w:rsidRPr="00660A5F" w:rsidRDefault="00660A5F" w:rsidP="00660A5F">
            <w:pPr>
              <w:ind w:left="34" w:right="-132"/>
              <w:jc w:val="both"/>
              <w:rPr>
                <w:rFonts w:ascii="Comic Sans MS" w:hAnsi="Comic Sans MS"/>
                <w:b/>
                <w:i/>
                <w:sz w:val="14"/>
              </w:rPr>
            </w:pPr>
            <w:r w:rsidRPr="00660A5F">
              <w:rPr>
                <w:rFonts w:ascii="Comic Sans MS" w:hAnsi="Comic Sans MS"/>
                <w:b/>
                <w:i/>
                <w:sz w:val="14"/>
              </w:rPr>
              <w:t>ExAuto2</w:t>
            </w:r>
          </w:p>
          <w:p w:rsidR="00660A5F" w:rsidRPr="00660A5F" w:rsidRDefault="00660A5F" w:rsidP="00660A5F">
            <w:pPr>
              <w:ind w:left="34" w:right="-132"/>
              <w:jc w:val="both"/>
              <w:rPr>
                <w:rFonts w:ascii="Comic Sans MS" w:hAnsi="Comic Sans MS"/>
                <w:b/>
                <w:i/>
                <w:sz w:val="14"/>
              </w:rPr>
            </w:pPr>
            <w:r w:rsidRPr="00660A5F">
              <w:rPr>
                <w:rFonts w:ascii="Comic Sans MS" w:hAnsi="Comic Sans MS"/>
                <w:b/>
                <w:i/>
                <w:sz w:val="14"/>
              </w:rPr>
              <w:t>ExAuto3</w:t>
            </w:r>
          </w:p>
          <w:p w:rsidR="00660A5F" w:rsidRPr="00660A5F" w:rsidRDefault="00660A5F" w:rsidP="00660A5F">
            <w:pPr>
              <w:ind w:left="34" w:right="-132"/>
              <w:jc w:val="both"/>
              <w:rPr>
                <w:rFonts w:ascii="Comic Sans MS" w:hAnsi="Comic Sans MS"/>
                <w:b/>
                <w:i/>
                <w:sz w:val="14"/>
              </w:rPr>
            </w:pPr>
            <w:r w:rsidRPr="00660A5F">
              <w:rPr>
                <w:rFonts w:ascii="Comic Sans MS" w:hAnsi="Comic Sans MS"/>
                <w:b/>
                <w:i/>
                <w:sz w:val="14"/>
              </w:rPr>
              <w:t>ExAuto4</w:t>
            </w:r>
          </w:p>
          <w:p w:rsidR="00660A5F" w:rsidRPr="00660A5F" w:rsidRDefault="00660A5F" w:rsidP="00CA2916">
            <w:pPr>
              <w:ind w:left="34"/>
              <w:jc w:val="both"/>
              <w:rPr>
                <w:sz w:val="16"/>
              </w:rPr>
            </w:pPr>
            <w:r w:rsidRPr="00660A5F">
              <w:rPr>
                <w:rFonts w:ascii="Comic Sans MS" w:hAnsi="Comic Sans MS"/>
                <w:b/>
                <w:i/>
                <w:sz w:val="14"/>
              </w:rPr>
              <w:t>ExAuto5</w:t>
            </w:r>
          </w:p>
        </w:tc>
        <w:tc>
          <w:tcPr>
            <w:tcW w:w="2268" w:type="dxa"/>
            <w:vMerge w:val="restart"/>
            <w:shd w:val="clear" w:color="auto" w:fill="FFFFFF"/>
          </w:tcPr>
          <w:p w:rsidR="00660A5F" w:rsidRPr="00660A5F" w:rsidRDefault="00660A5F" w:rsidP="00660A5F">
            <w:pPr>
              <w:keepNext/>
              <w:jc w:val="center"/>
              <w:outlineLvl w:val="0"/>
              <w:rPr>
                <w:rFonts w:ascii="Comic Sans MS" w:hAnsi="Comic Sans MS" w:cs="Arial"/>
                <w:b/>
                <w:bCs/>
                <w:iCs/>
                <w:sz w:val="4"/>
                <w:szCs w:val="20"/>
              </w:rPr>
            </w:pPr>
          </w:p>
          <w:p w:rsidR="00660A5F" w:rsidRPr="00660A5F" w:rsidRDefault="00660A5F" w:rsidP="00660A5F">
            <w:pPr>
              <w:rPr>
                <w:sz w:val="4"/>
              </w:rPr>
            </w:pPr>
          </w:p>
          <w:p w:rsidR="00660A5F" w:rsidRPr="00660A5F" w:rsidRDefault="00660A5F" w:rsidP="00660A5F">
            <w:pPr>
              <w:rPr>
                <w:sz w:val="4"/>
              </w:rPr>
            </w:pPr>
          </w:p>
          <w:p w:rsidR="00660A5F" w:rsidRPr="00660A5F" w:rsidRDefault="00660A5F" w:rsidP="00660A5F">
            <w:pPr>
              <w:rPr>
                <w:sz w:val="4"/>
              </w:rPr>
            </w:pPr>
          </w:p>
          <w:p w:rsidR="00660A5F" w:rsidRPr="00660A5F" w:rsidRDefault="00CA2916" w:rsidP="00660A5F">
            <w:pPr>
              <w:keepNext/>
              <w:jc w:val="center"/>
              <w:outlineLvl w:val="0"/>
              <w:rPr>
                <w:rFonts w:ascii="Comic Sans MS" w:hAnsi="Comic Sans MS" w:cs="Arial"/>
                <w:b/>
                <w:bCs/>
                <w:iCs/>
                <w:sz w:val="16"/>
                <w:szCs w:val="20"/>
              </w:rPr>
            </w:pPr>
            <w:r>
              <w:rPr>
                <w:rFonts w:ascii="Comic Sans MS" w:hAnsi="Comic Sans MS" w:cs="Arial"/>
                <w:b/>
                <w:bCs/>
                <w:iCs/>
                <w:sz w:val="16"/>
                <w:szCs w:val="20"/>
              </w:rPr>
              <w:t>2-</w:t>
            </w:r>
            <w:r w:rsidR="00660A5F" w:rsidRPr="00660A5F">
              <w:rPr>
                <w:rFonts w:ascii="Comic Sans MS" w:hAnsi="Comic Sans MS" w:cs="Arial"/>
                <w:b/>
                <w:bCs/>
                <w:iCs/>
                <w:sz w:val="16"/>
                <w:szCs w:val="20"/>
              </w:rPr>
              <w:t>Exercices</w:t>
            </w:r>
            <w:r w:rsidR="00660A5F" w:rsidRPr="00660A5F">
              <w:rPr>
                <w:rFonts w:ascii="Comic Sans MS" w:hAnsi="Comic Sans MS" w:cs="Arial"/>
                <w:b/>
                <w:bCs/>
                <w:iCs/>
                <w:sz w:val="12"/>
                <w:szCs w:val="20"/>
              </w:rPr>
              <w:t xml:space="preserve"> </w:t>
            </w:r>
            <w:r w:rsidR="00660A5F" w:rsidRPr="00660A5F">
              <w:rPr>
                <w:rFonts w:ascii="Comic Sans MS" w:hAnsi="Comic Sans MS" w:cs="Arial"/>
                <w:b/>
                <w:bCs/>
                <w:iCs/>
                <w:sz w:val="16"/>
                <w:szCs w:val="20"/>
              </w:rPr>
              <w:t>d'analyse</w:t>
            </w:r>
          </w:p>
          <w:p w:rsidR="00660A5F" w:rsidRPr="00660A5F" w:rsidRDefault="00660A5F" w:rsidP="00660A5F">
            <w:r w:rsidRPr="00660A5F">
              <w:rPr>
                <w:rFonts w:ascii="Comic Sans MS" w:hAnsi="Comic Sans MS" w:cs="Arial"/>
                <w:i/>
                <w:iCs/>
                <w:noProof/>
                <w:sz w:val="16"/>
                <w:szCs w:val="20"/>
                <w:lang w:eastAsia="fr-FR"/>
              </w:rPr>
              <mc:AlternateContent>
                <mc:Choice Requires="wps">
                  <w:drawing>
                    <wp:anchor distT="0" distB="0" distL="114300" distR="114300" simplePos="0" relativeHeight="251925504" behindDoc="0" locked="0" layoutInCell="1" allowOverlap="1" wp14:anchorId="0F272254" wp14:editId="6B5C971A">
                      <wp:simplePos x="0" y="0"/>
                      <wp:positionH relativeFrom="column">
                        <wp:posOffset>572182</wp:posOffset>
                      </wp:positionH>
                      <wp:positionV relativeFrom="paragraph">
                        <wp:posOffset>137738</wp:posOffset>
                      </wp:positionV>
                      <wp:extent cx="770255" cy="821377"/>
                      <wp:effectExtent l="0" t="0" r="0" b="0"/>
                      <wp:wrapNone/>
                      <wp:docPr id="91"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821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385"/>
                                    <w:gridCol w:w="367"/>
                                  </w:tblGrid>
                                  <w:tr w:rsidR="004C37B9" w:rsidRPr="007C36BB" w:rsidTr="00CA2916">
                                    <w:trPr>
                                      <w:trHeight w:val="279"/>
                                    </w:trPr>
                                    <w:tc>
                                      <w:tcPr>
                                        <w:tcW w:w="388" w:type="dxa"/>
                                        <w:vAlign w:val="center"/>
                                      </w:tcPr>
                                      <w:p w:rsidR="004C37B9" w:rsidRPr="00F150DD" w:rsidRDefault="004C37B9" w:rsidP="004C3820">
                                        <w:pPr>
                                          <w:pStyle w:val="Titre1"/>
                                          <w:numPr>
                                            <w:ilvl w:val="0"/>
                                            <w:numId w:val="0"/>
                                          </w:numPr>
                                          <w:spacing w:before="0" w:after="0"/>
                                          <w:jc w:val="center"/>
                                          <w:rPr>
                                            <w:rFonts w:ascii="Calibri" w:hAnsi="Calibri" w:cs="Arial"/>
                                            <w:b w:val="0"/>
                                            <w:i w:val="0"/>
                                            <w:iCs/>
                                            <w:sz w:val="16"/>
                                            <w:szCs w:val="16"/>
                                            <w:lang w:val="fr-FR"/>
                                          </w:rPr>
                                        </w:pPr>
                                        <w:r w:rsidRPr="00F150DD">
                                          <w:rPr>
                                            <w:rFonts w:ascii="Calibri" w:hAnsi="Calibri" w:cs="Arial"/>
                                            <w:b w:val="0"/>
                                            <w:i w:val="0"/>
                                            <w:sz w:val="20"/>
                                            <w:szCs w:val="16"/>
                                            <w:lang w:val="fr-FR"/>
                                          </w:rPr>
                                          <w:sym w:font="Wingdings" w:char="F04A"/>
                                        </w:r>
                                      </w:p>
                                    </w:tc>
                                    <w:tc>
                                      <w:tcPr>
                                        <w:tcW w:w="385" w:type="dxa"/>
                                        <w:vAlign w:val="center"/>
                                      </w:tcPr>
                                      <w:p w:rsidR="004C37B9" w:rsidRPr="00F150DD" w:rsidRDefault="004C37B9" w:rsidP="004C3820">
                                        <w:pPr>
                                          <w:pStyle w:val="Titre1"/>
                                          <w:numPr>
                                            <w:ilvl w:val="0"/>
                                            <w:numId w:val="0"/>
                                          </w:numPr>
                                          <w:spacing w:before="0" w:after="0"/>
                                          <w:jc w:val="center"/>
                                          <w:rPr>
                                            <w:rFonts w:ascii="Comic Sans MS" w:hAnsi="Comic Sans MS" w:cs="Arial"/>
                                            <w:iCs/>
                                            <w:sz w:val="16"/>
                                            <w:szCs w:val="16"/>
                                            <w:lang w:val="fr-FR"/>
                                          </w:rPr>
                                        </w:pPr>
                                        <w:r w:rsidRPr="00F150DD">
                                          <w:rPr>
                                            <w:rFonts w:ascii="Calibri" w:hAnsi="Calibri" w:cs="Arial"/>
                                            <w:b w:val="0"/>
                                            <w:i w:val="0"/>
                                            <w:sz w:val="16"/>
                                            <w:szCs w:val="16"/>
                                            <w:lang w:val="fr-FR"/>
                                          </w:rPr>
                                          <w:sym w:font="Wingdings" w:char="F04A"/>
                                        </w:r>
                                      </w:p>
                                    </w:tc>
                                    <w:tc>
                                      <w:tcPr>
                                        <w:tcW w:w="367" w:type="dxa"/>
                                        <w:vAlign w:val="center"/>
                                      </w:tcPr>
                                      <w:p w:rsidR="004C37B9" w:rsidRPr="00F150DD" w:rsidRDefault="004C37B9" w:rsidP="004C3820">
                                        <w:pPr>
                                          <w:pStyle w:val="Titre1"/>
                                          <w:numPr>
                                            <w:ilvl w:val="0"/>
                                            <w:numId w:val="0"/>
                                          </w:numPr>
                                          <w:spacing w:before="0" w:after="0"/>
                                          <w:jc w:val="center"/>
                                          <w:rPr>
                                            <w:rFonts w:ascii="Comic Sans MS" w:hAnsi="Comic Sans MS" w:cs="Arial"/>
                                            <w:iCs/>
                                            <w:sz w:val="16"/>
                                            <w:szCs w:val="16"/>
                                            <w:lang w:val="fr-FR"/>
                                          </w:rPr>
                                        </w:pPr>
                                        <w:r w:rsidRPr="00F150DD">
                                          <w:rPr>
                                            <w:rFonts w:ascii="Calibri" w:hAnsi="Calibri" w:cs="Arial"/>
                                            <w:b w:val="0"/>
                                            <w:i w:val="0"/>
                                            <w:sz w:val="12"/>
                                            <w:szCs w:val="16"/>
                                            <w:lang w:val="fr-FR"/>
                                          </w:rPr>
                                          <w:sym w:font="Wingdings" w:char="F04A"/>
                                        </w:r>
                                      </w:p>
                                    </w:tc>
                                  </w:tr>
                                  <w:tr w:rsidR="004C37B9" w:rsidRPr="007C36BB" w:rsidTr="00CA2916">
                                    <w:trPr>
                                      <w:trHeight w:val="128"/>
                                    </w:trPr>
                                    <w:tc>
                                      <w:tcPr>
                                        <w:tcW w:w="388" w:type="dxa"/>
                                      </w:tcPr>
                                      <w:p w:rsidR="004C37B9" w:rsidRPr="00A6096B" w:rsidRDefault="004C37B9" w:rsidP="007C36BB">
                                        <w:pPr>
                                          <w:pStyle w:val="Titre1"/>
                                          <w:numPr>
                                            <w:ilvl w:val="0"/>
                                            <w:numId w:val="0"/>
                                          </w:numPr>
                                          <w:spacing w:before="0" w:after="0"/>
                                          <w:jc w:val="center"/>
                                          <w:rPr>
                                            <w:rFonts w:ascii="Comic Sans MS" w:hAnsi="Comic Sans MS" w:cs="Arial"/>
                                            <w:iCs/>
                                            <w:sz w:val="14"/>
                                            <w:szCs w:val="16"/>
                                            <w:lang w:val="fr-FR"/>
                                          </w:rPr>
                                        </w:pPr>
                                      </w:p>
                                    </w:tc>
                                    <w:tc>
                                      <w:tcPr>
                                        <w:tcW w:w="385" w:type="dxa"/>
                                      </w:tcPr>
                                      <w:p w:rsidR="004C37B9" w:rsidRPr="00A6096B" w:rsidRDefault="004C37B9" w:rsidP="007C36BB">
                                        <w:pPr>
                                          <w:pStyle w:val="Titre1"/>
                                          <w:numPr>
                                            <w:ilvl w:val="0"/>
                                            <w:numId w:val="0"/>
                                          </w:numPr>
                                          <w:spacing w:before="0" w:after="0"/>
                                          <w:jc w:val="center"/>
                                          <w:rPr>
                                            <w:rFonts w:ascii="Comic Sans MS" w:hAnsi="Comic Sans MS" w:cs="Arial"/>
                                            <w:iCs/>
                                            <w:sz w:val="14"/>
                                            <w:szCs w:val="16"/>
                                            <w:lang w:val="fr-FR"/>
                                          </w:rPr>
                                        </w:pPr>
                                      </w:p>
                                    </w:tc>
                                    <w:tc>
                                      <w:tcPr>
                                        <w:tcW w:w="367" w:type="dxa"/>
                                      </w:tcPr>
                                      <w:p w:rsidR="004C37B9" w:rsidRPr="00A6096B" w:rsidRDefault="004C37B9" w:rsidP="007C36BB">
                                        <w:pPr>
                                          <w:pStyle w:val="Titre1"/>
                                          <w:numPr>
                                            <w:ilvl w:val="0"/>
                                            <w:numId w:val="0"/>
                                          </w:numPr>
                                          <w:spacing w:before="0" w:after="0"/>
                                          <w:jc w:val="center"/>
                                          <w:rPr>
                                            <w:rFonts w:ascii="Comic Sans MS" w:hAnsi="Comic Sans MS" w:cs="Arial"/>
                                            <w:iCs/>
                                            <w:sz w:val="14"/>
                                            <w:szCs w:val="16"/>
                                            <w:lang w:val="fr-FR"/>
                                          </w:rPr>
                                        </w:pPr>
                                      </w:p>
                                    </w:tc>
                                  </w:tr>
                                  <w:tr w:rsidR="004C37B9" w:rsidRPr="007C36BB" w:rsidTr="00CA2916">
                                    <w:trPr>
                                      <w:trHeight w:val="125"/>
                                    </w:trPr>
                                    <w:tc>
                                      <w:tcPr>
                                        <w:tcW w:w="388" w:type="dxa"/>
                                      </w:tcPr>
                                      <w:p w:rsidR="004C37B9" w:rsidRPr="00A6096B" w:rsidRDefault="004C37B9" w:rsidP="007C36BB">
                                        <w:pPr>
                                          <w:pStyle w:val="Titre1"/>
                                          <w:numPr>
                                            <w:ilvl w:val="0"/>
                                            <w:numId w:val="0"/>
                                          </w:numPr>
                                          <w:spacing w:before="0" w:after="0"/>
                                          <w:jc w:val="center"/>
                                          <w:rPr>
                                            <w:rFonts w:ascii="Comic Sans MS" w:hAnsi="Comic Sans MS" w:cs="Arial"/>
                                            <w:iCs/>
                                            <w:sz w:val="14"/>
                                            <w:szCs w:val="16"/>
                                            <w:lang w:val="fr-FR"/>
                                          </w:rPr>
                                        </w:pPr>
                                      </w:p>
                                    </w:tc>
                                    <w:tc>
                                      <w:tcPr>
                                        <w:tcW w:w="385" w:type="dxa"/>
                                      </w:tcPr>
                                      <w:p w:rsidR="004C37B9" w:rsidRPr="00A6096B" w:rsidRDefault="004C37B9" w:rsidP="007C36BB">
                                        <w:pPr>
                                          <w:pStyle w:val="Titre1"/>
                                          <w:numPr>
                                            <w:ilvl w:val="0"/>
                                            <w:numId w:val="0"/>
                                          </w:numPr>
                                          <w:spacing w:before="0" w:after="0"/>
                                          <w:jc w:val="center"/>
                                          <w:rPr>
                                            <w:rFonts w:ascii="Comic Sans MS" w:hAnsi="Comic Sans MS" w:cs="Arial"/>
                                            <w:iCs/>
                                            <w:sz w:val="14"/>
                                            <w:szCs w:val="16"/>
                                            <w:lang w:val="fr-FR"/>
                                          </w:rPr>
                                        </w:pPr>
                                      </w:p>
                                    </w:tc>
                                    <w:tc>
                                      <w:tcPr>
                                        <w:tcW w:w="367" w:type="dxa"/>
                                      </w:tcPr>
                                      <w:p w:rsidR="004C37B9" w:rsidRPr="00A6096B" w:rsidRDefault="004C37B9" w:rsidP="007C36BB">
                                        <w:pPr>
                                          <w:pStyle w:val="Titre1"/>
                                          <w:numPr>
                                            <w:ilvl w:val="0"/>
                                            <w:numId w:val="0"/>
                                          </w:numPr>
                                          <w:spacing w:before="0" w:after="0"/>
                                          <w:jc w:val="center"/>
                                          <w:rPr>
                                            <w:rFonts w:ascii="Comic Sans MS" w:hAnsi="Comic Sans MS" w:cs="Arial"/>
                                            <w:iCs/>
                                            <w:sz w:val="14"/>
                                            <w:szCs w:val="16"/>
                                            <w:lang w:val="fr-FR"/>
                                          </w:rPr>
                                        </w:pPr>
                                      </w:p>
                                    </w:tc>
                                  </w:tr>
                                  <w:tr w:rsidR="004C37B9" w:rsidRPr="007C36BB" w:rsidTr="00CA2916">
                                    <w:trPr>
                                      <w:trHeight w:val="149"/>
                                    </w:trPr>
                                    <w:tc>
                                      <w:tcPr>
                                        <w:tcW w:w="388" w:type="dxa"/>
                                      </w:tcPr>
                                      <w:p w:rsidR="004C37B9" w:rsidRPr="00A6096B" w:rsidRDefault="004C37B9" w:rsidP="007C36BB">
                                        <w:pPr>
                                          <w:pStyle w:val="Titre1"/>
                                          <w:numPr>
                                            <w:ilvl w:val="0"/>
                                            <w:numId w:val="0"/>
                                          </w:numPr>
                                          <w:spacing w:before="0" w:after="0"/>
                                          <w:jc w:val="center"/>
                                          <w:rPr>
                                            <w:rFonts w:ascii="Comic Sans MS" w:hAnsi="Comic Sans MS" w:cs="Arial"/>
                                            <w:iCs/>
                                            <w:sz w:val="14"/>
                                            <w:szCs w:val="16"/>
                                            <w:lang w:val="fr-FR"/>
                                          </w:rPr>
                                        </w:pPr>
                                      </w:p>
                                    </w:tc>
                                    <w:tc>
                                      <w:tcPr>
                                        <w:tcW w:w="385" w:type="dxa"/>
                                      </w:tcPr>
                                      <w:p w:rsidR="004C37B9" w:rsidRPr="00A6096B" w:rsidRDefault="004C37B9" w:rsidP="007C36BB">
                                        <w:pPr>
                                          <w:pStyle w:val="Titre1"/>
                                          <w:numPr>
                                            <w:ilvl w:val="0"/>
                                            <w:numId w:val="0"/>
                                          </w:numPr>
                                          <w:spacing w:before="0" w:after="0"/>
                                          <w:jc w:val="center"/>
                                          <w:rPr>
                                            <w:rFonts w:ascii="Comic Sans MS" w:hAnsi="Comic Sans MS" w:cs="Arial"/>
                                            <w:iCs/>
                                            <w:sz w:val="14"/>
                                            <w:szCs w:val="16"/>
                                            <w:lang w:val="fr-FR"/>
                                          </w:rPr>
                                        </w:pPr>
                                      </w:p>
                                    </w:tc>
                                    <w:tc>
                                      <w:tcPr>
                                        <w:tcW w:w="367" w:type="dxa"/>
                                      </w:tcPr>
                                      <w:p w:rsidR="004C37B9" w:rsidRPr="00A6096B" w:rsidRDefault="004C37B9" w:rsidP="007C36BB">
                                        <w:pPr>
                                          <w:pStyle w:val="Titre1"/>
                                          <w:numPr>
                                            <w:ilvl w:val="0"/>
                                            <w:numId w:val="0"/>
                                          </w:numPr>
                                          <w:spacing w:before="0" w:after="0"/>
                                          <w:jc w:val="center"/>
                                          <w:rPr>
                                            <w:rFonts w:ascii="Comic Sans MS" w:hAnsi="Comic Sans MS" w:cs="Arial"/>
                                            <w:iCs/>
                                            <w:sz w:val="14"/>
                                            <w:szCs w:val="16"/>
                                            <w:lang w:val="fr-FR"/>
                                          </w:rPr>
                                        </w:pPr>
                                      </w:p>
                                    </w:tc>
                                  </w:tr>
                                  <w:tr w:rsidR="004C37B9" w:rsidRPr="007C36BB" w:rsidTr="00CA2916">
                                    <w:trPr>
                                      <w:trHeight w:val="105"/>
                                    </w:trPr>
                                    <w:tc>
                                      <w:tcPr>
                                        <w:tcW w:w="388" w:type="dxa"/>
                                      </w:tcPr>
                                      <w:p w:rsidR="004C37B9" w:rsidRPr="00A6096B" w:rsidRDefault="004C37B9" w:rsidP="00AD3BF9">
                                        <w:pPr>
                                          <w:pStyle w:val="Titre1"/>
                                          <w:numPr>
                                            <w:ilvl w:val="0"/>
                                            <w:numId w:val="0"/>
                                          </w:numPr>
                                          <w:spacing w:before="0" w:after="0"/>
                                          <w:jc w:val="center"/>
                                          <w:rPr>
                                            <w:rFonts w:ascii="Comic Sans MS" w:hAnsi="Comic Sans MS" w:cs="Arial"/>
                                            <w:iCs/>
                                            <w:sz w:val="14"/>
                                            <w:szCs w:val="16"/>
                                            <w:lang w:val="fr-FR"/>
                                          </w:rPr>
                                        </w:pPr>
                                      </w:p>
                                    </w:tc>
                                    <w:tc>
                                      <w:tcPr>
                                        <w:tcW w:w="385" w:type="dxa"/>
                                      </w:tcPr>
                                      <w:p w:rsidR="004C37B9" w:rsidRPr="00A6096B" w:rsidRDefault="004C37B9" w:rsidP="00AD3BF9">
                                        <w:pPr>
                                          <w:pStyle w:val="Titre1"/>
                                          <w:numPr>
                                            <w:ilvl w:val="0"/>
                                            <w:numId w:val="0"/>
                                          </w:numPr>
                                          <w:spacing w:before="0" w:after="0"/>
                                          <w:jc w:val="center"/>
                                          <w:rPr>
                                            <w:rFonts w:ascii="Comic Sans MS" w:hAnsi="Comic Sans MS" w:cs="Arial"/>
                                            <w:iCs/>
                                            <w:sz w:val="14"/>
                                            <w:szCs w:val="16"/>
                                            <w:lang w:val="fr-FR"/>
                                          </w:rPr>
                                        </w:pPr>
                                      </w:p>
                                    </w:tc>
                                    <w:tc>
                                      <w:tcPr>
                                        <w:tcW w:w="367" w:type="dxa"/>
                                      </w:tcPr>
                                      <w:p w:rsidR="004C37B9" w:rsidRPr="00A6096B" w:rsidRDefault="004C37B9" w:rsidP="00AD3BF9">
                                        <w:pPr>
                                          <w:pStyle w:val="Titre1"/>
                                          <w:numPr>
                                            <w:ilvl w:val="0"/>
                                            <w:numId w:val="0"/>
                                          </w:numPr>
                                          <w:spacing w:before="0" w:after="0"/>
                                          <w:jc w:val="center"/>
                                          <w:rPr>
                                            <w:rFonts w:ascii="Comic Sans MS" w:hAnsi="Comic Sans MS" w:cs="Arial"/>
                                            <w:iCs/>
                                            <w:sz w:val="14"/>
                                            <w:szCs w:val="16"/>
                                            <w:lang w:val="fr-FR"/>
                                          </w:rPr>
                                        </w:pPr>
                                      </w:p>
                                    </w:tc>
                                  </w:tr>
                                </w:tbl>
                                <w:p w:rsidR="004C37B9" w:rsidRPr="001203CB" w:rsidRDefault="004C37B9" w:rsidP="00660A5F">
                                  <w:pPr>
                                    <w:pStyle w:val="Titre1"/>
                                    <w:numPr>
                                      <w:ilvl w:val="0"/>
                                      <w:numId w:val="0"/>
                                    </w:numPr>
                                    <w:spacing w:before="0" w:after="0"/>
                                    <w:jc w:val="center"/>
                                    <w:rPr>
                                      <w:rFonts w:ascii="Comic Sans MS" w:hAnsi="Comic Sans MS"/>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35" type="#_x0000_t202" style="position:absolute;margin-left:45.05pt;margin-top:10.85pt;width:60.65pt;height:64.7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385"/>
                              <w:gridCol w:w="367"/>
                            </w:tblGrid>
                            <w:tr w:rsidR="004C37B9" w:rsidRPr="007C36BB" w:rsidTr="00CA2916">
                              <w:trPr>
                                <w:trHeight w:val="279"/>
                              </w:trPr>
                              <w:tc>
                                <w:tcPr>
                                  <w:tcW w:w="388" w:type="dxa"/>
                                  <w:vAlign w:val="center"/>
                                </w:tcPr>
                                <w:p w:rsidR="004C37B9" w:rsidRPr="00F150DD" w:rsidRDefault="004C37B9" w:rsidP="004C3820">
                                  <w:pPr>
                                    <w:pStyle w:val="Titre1"/>
                                    <w:numPr>
                                      <w:ilvl w:val="0"/>
                                      <w:numId w:val="0"/>
                                    </w:numPr>
                                    <w:spacing w:before="0" w:after="0"/>
                                    <w:jc w:val="center"/>
                                    <w:rPr>
                                      <w:rFonts w:ascii="Calibri" w:hAnsi="Calibri" w:cs="Arial"/>
                                      <w:b w:val="0"/>
                                      <w:i w:val="0"/>
                                      <w:iCs/>
                                      <w:sz w:val="16"/>
                                      <w:szCs w:val="16"/>
                                      <w:lang w:val="fr-FR"/>
                                    </w:rPr>
                                  </w:pPr>
                                  <w:r w:rsidRPr="00F150DD">
                                    <w:rPr>
                                      <w:rFonts w:ascii="Calibri" w:hAnsi="Calibri" w:cs="Arial"/>
                                      <w:b w:val="0"/>
                                      <w:i w:val="0"/>
                                      <w:sz w:val="20"/>
                                      <w:szCs w:val="16"/>
                                      <w:lang w:val="fr-FR"/>
                                    </w:rPr>
                                    <w:sym w:font="Wingdings" w:char="F04A"/>
                                  </w:r>
                                </w:p>
                              </w:tc>
                              <w:tc>
                                <w:tcPr>
                                  <w:tcW w:w="385" w:type="dxa"/>
                                  <w:vAlign w:val="center"/>
                                </w:tcPr>
                                <w:p w:rsidR="004C37B9" w:rsidRPr="00F150DD" w:rsidRDefault="004C37B9" w:rsidP="004C3820">
                                  <w:pPr>
                                    <w:pStyle w:val="Titre1"/>
                                    <w:numPr>
                                      <w:ilvl w:val="0"/>
                                      <w:numId w:val="0"/>
                                    </w:numPr>
                                    <w:spacing w:before="0" w:after="0"/>
                                    <w:jc w:val="center"/>
                                    <w:rPr>
                                      <w:rFonts w:ascii="Comic Sans MS" w:hAnsi="Comic Sans MS" w:cs="Arial"/>
                                      <w:iCs/>
                                      <w:sz w:val="16"/>
                                      <w:szCs w:val="16"/>
                                      <w:lang w:val="fr-FR"/>
                                    </w:rPr>
                                  </w:pPr>
                                  <w:r w:rsidRPr="00F150DD">
                                    <w:rPr>
                                      <w:rFonts w:ascii="Calibri" w:hAnsi="Calibri" w:cs="Arial"/>
                                      <w:b w:val="0"/>
                                      <w:i w:val="0"/>
                                      <w:sz w:val="16"/>
                                      <w:szCs w:val="16"/>
                                      <w:lang w:val="fr-FR"/>
                                    </w:rPr>
                                    <w:sym w:font="Wingdings" w:char="F04A"/>
                                  </w:r>
                                </w:p>
                              </w:tc>
                              <w:tc>
                                <w:tcPr>
                                  <w:tcW w:w="367" w:type="dxa"/>
                                  <w:vAlign w:val="center"/>
                                </w:tcPr>
                                <w:p w:rsidR="004C37B9" w:rsidRPr="00F150DD" w:rsidRDefault="004C37B9" w:rsidP="004C3820">
                                  <w:pPr>
                                    <w:pStyle w:val="Titre1"/>
                                    <w:numPr>
                                      <w:ilvl w:val="0"/>
                                      <w:numId w:val="0"/>
                                    </w:numPr>
                                    <w:spacing w:before="0" w:after="0"/>
                                    <w:jc w:val="center"/>
                                    <w:rPr>
                                      <w:rFonts w:ascii="Comic Sans MS" w:hAnsi="Comic Sans MS" w:cs="Arial"/>
                                      <w:iCs/>
                                      <w:sz w:val="16"/>
                                      <w:szCs w:val="16"/>
                                      <w:lang w:val="fr-FR"/>
                                    </w:rPr>
                                  </w:pPr>
                                  <w:r w:rsidRPr="00F150DD">
                                    <w:rPr>
                                      <w:rFonts w:ascii="Calibri" w:hAnsi="Calibri" w:cs="Arial"/>
                                      <w:b w:val="0"/>
                                      <w:i w:val="0"/>
                                      <w:sz w:val="12"/>
                                      <w:szCs w:val="16"/>
                                      <w:lang w:val="fr-FR"/>
                                    </w:rPr>
                                    <w:sym w:font="Wingdings" w:char="F04A"/>
                                  </w:r>
                                </w:p>
                              </w:tc>
                            </w:tr>
                            <w:tr w:rsidR="004C37B9" w:rsidRPr="007C36BB" w:rsidTr="00CA2916">
                              <w:trPr>
                                <w:trHeight w:val="128"/>
                              </w:trPr>
                              <w:tc>
                                <w:tcPr>
                                  <w:tcW w:w="388" w:type="dxa"/>
                                </w:tcPr>
                                <w:p w:rsidR="004C37B9" w:rsidRPr="00A6096B" w:rsidRDefault="004C37B9" w:rsidP="007C36BB">
                                  <w:pPr>
                                    <w:pStyle w:val="Titre1"/>
                                    <w:numPr>
                                      <w:ilvl w:val="0"/>
                                      <w:numId w:val="0"/>
                                    </w:numPr>
                                    <w:spacing w:before="0" w:after="0"/>
                                    <w:jc w:val="center"/>
                                    <w:rPr>
                                      <w:rFonts w:ascii="Comic Sans MS" w:hAnsi="Comic Sans MS" w:cs="Arial"/>
                                      <w:iCs/>
                                      <w:sz w:val="14"/>
                                      <w:szCs w:val="16"/>
                                      <w:lang w:val="fr-FR"/>
                                    </w:rPr>
                                  </w:pPr>
                                </w:p>
                              </w:tc>
                              <w:tc>
                                <w:tcPr>
                                  <w:tcW w:w="385" w:type="dxa"/>
                                </w:tcPr>
                                <w:p w:rsidR="004C37B9" w:rsidRPr="00A6096B" w:rsidRDefault="004C37B9" w:rsidP="007C36BB">
                                  <w:pPr>
                                    <w:pStyle w:val="Titre1"/>
                                    <w:numPr>
                                      <w:ilvl w:val="0"/>
                                      <w:numId w:val="0"/>
                                    </w:numPr>
                                    <w:spacing w:before="0" w:after="0"/>
                                    <w:jc w:val="center"/>
                                    <w:rPr>
                                      <w:rFonts w:ascii="Comic Sans MS" w:hAnsi="Comic Sans MS" w:cs="Arial"/>
                                      <w:iCs/>
                                      <w:sz w:val="14"/>
                                      <w:szCs w:val="16"/>
                                      <w:lang w:val="fr-FR"/>
                                    </w:rPr>
                                  </w:pPr>
                                </w:p>
                              </w:tc>
                              <w:tc>
                                <w:tcPr>
                                  <w:tcW w:w="367" w:type="dxa"/>
                                </w:tcPr>
                                <w:p w:rsidR="004C37B9" w:rsidRPr="00A6096B" w:rsidRDefault="004C37B9" w:rsidP="007C36BB">
                                  <w:pPr>
                                    <w:pStyle w:val="Titre1"/>
                                    <w:numPr>
                                      <w:ilvl w:val="0"/>
                                      <w:numId w:val="0"/>
                                    </w:numPr>
                                    <w:spacing w:before="0" w:after="0"/>
                                    <w:jc w:val="center"/>
                                    <w:rPr>
                                      <w:rFonts w:ascii="Comic Sans MS" w:hAnsi="Comic Sans MS" w:cs="Arial"/>
                                      <w:iCs/>
                                      <w:sz w:val="14"/>
                                      <w:szCs w:val="16"/>
                                      <w:lang w:val="fr-FR"/>
                                    </w:rPr>
                                  </w:pPr>
                                </w:p>
                              </w:tc>
                            </w:tr>
                            <w:tr w:rsidR="004C37B9" w:rsidRPr="007C36BB" w:rsidTr="00CA2916">
                              <w:trPr>
                                <w:trHeight w:val="125"/>
                              </w:trPr>
                              <w:tc>
                                <w:tcPr>
                                  <w:tcW w:w="388" w:type="dxa"/>
                                </w:tcPr>
                                <w:p w:rsidR="004C37B9" w:rsidRPr="00A6096B" w:rsidRDefault="004C37B9" w:rsidP="007C36BB">
                                  <w:pPr>
                                    <w:pStyle w:val="Titre1"/>
                                    <w:numPr>
                                      <w:ilvl w:val="0"/>
                                      <w:numId w:val="0"/>
                                    </w:numPr>
                                    <w:spacing w:before="0" w:after="0"/>
                                    <w:jc w:val="center"/>
                                    <w:rPr>
                                      <w:rFonts w:ascii="Comic Sans MS" w:hAnsi="Comic Sans MS" w:cs="Arial"/>
                                      <w:iCs/>
                                      <w:sz w:val="14"/>
                                      <w:szCs w:val="16"/>
                                      <w:lang w:val="fr-FR"/>
                                    </w:rPr>
                                  </w:pPr>
                                </w:p>
                              </w:tc>
                              <w:tc>
                                <w:tcPr>
                                  <w:tcW w:w="385" w:type="dxa"/>
                                </w:tcPr>
                                <w:p w:rsidR="004C37B9" w:rsidRPr="00A6096B" w:rsidRDefault="004C37B9" w:rsidP="007C36BB">
                                  <w:pPr>
                                    <w:pStyle w:val="Titre1"/>
                                    <w:numPr>
                                      <w:ilvl w:val="0"/>
                                      <w:numId w:val="0"/>
                                    </w:numPr>
                                    <w:spacing w:before="0" w:after="0"/>
                                    <w:jc w:val="center"/>
                                    <w:rPr>
                                      <w:rFonts w:ascii="Comic Sans MS" w:hAnsi="Comic Sans MS" w:cs="Arial"/>
                                      <w:iCs/>
                                      <w:sz w:val="14"/>
                                      <w:szCs w:val="16"/>
                                      <w:lang w:val="fr-FR"/>
                                    </w:rPr>
                                  </w:pPr>
                                </w:p>
                              </w:tc>
                              <w:tc>
                                <w:tcPr>
                                  <w:tcW w:w="367" w:type="dxa"/>
                                </w:tcPr>
                                <w:p w:rsidR="004C37B9" w:rsidRPr="00A6096B" w:rsidRDefault="004C37B9" w:rsidP="007C36BB">
                                  <w:pPr>
                                    <w:pStyle w:val="Titre1"/>
                                    <w:numPr>
                                      <w:ilvl w:val="0"/>
                                      <w:numId w:val="0"/>
                                    </w:numPr>
                                    <w:spacing w:before="0" w:after="0"/>
                                    <w:jc w:val="center"/>
                                    <w:rPr>
                                      <w:rFonts w:ascii="Comic Sans MS" w:hAnsi="Comic Sans MS" w:cs="Arial"/>
                                      <w:iCs/>
                                      <w:sz w:val="14"/>
                                      <w:szCs w:val="16"/>
                                      <w:lang w:val="fr-FR"/>
                                    </w:rPr>
                                  </w:pPr>
                                </w:p>
                              </w:tc>
                            </w:tr>
                            <w:tr w:rsidR="004C37B9" w:rsidRPr="007C36BB" w:rsidTr="00CA2916">
                              <w:trPr>
                                <w:trHeight w:val="149"/>
                              </w:trPr>
                              <w:tc>
                                <w:tcPr>
                                  <w:tcW w:w="388" w:type="dxa"/>
                                </w:tcPr>
                                <w:p w:rsidR="004C37B9" w:rsidRPr="00A6096B" w:rsidRDefault="004C37B9" w:rsidP="007C36BB">
                                  <w:pPr>
                                    <w:pStyle w:val="Titre1"/>
                                    <w:numPr>
                                      <w:ilvl w:val="0"/>
                                      <w:numId w:val="0"/>
                                    </w:numPr>
                                    <w:spacing w:before="0" w:after="0"/>
                                    <w:jc w:val="center"/>
                                    <w:rPr>
                                      <w:rFonts w:ascii="Comic Sans MS" w:hAnsi="Comic Sans MS" w:cs="Arial"/>
                                      <w:iCs/>
                                      <w:sz w:val="14"/>
                                      <w:szCs w:val="16"/>
                                      <w:lang w:val="fr-FR"/>
                                    </w:rPr>
                                  </w:pPr>
                                </w:p>
                              </w:tc>
                              <w:tc>
                                <w:tcPr>
                                  <w:tcW w:w="385" w:type="dxa"/>
                                </w:tcPr>
                                <w:p w:rsidR="004C37B9" w:rsidRPr="00A6096B" w:rsidRDefault="004C37B9" w:rsidP="007C36BB">
                                  <w:pPr>
                                    <w:pStyle w:val="Titre1"/>
                                    <w:numPr>
                                      <w:ilvl w:val="0"/>
                                      <w:numId w:val="0"/>
                                    </w:numPr>
                                    <w:spacing w:before="0" w:after="0"/>
                                    <w:jc w:val="center"/>
                                    <w:rPr>
                                      <w:rFonts w:ascii="Comic Sans MS" w:hAnsi="Comic Sans MS" w:cs="Arial"/>
                                      <w:iCs/>
                                      <w:sz w:val="14"/>
                                      <w:szCs w:val="16"/>
                                      <w:lang w:val="fr-FR"/>
                                    </w:rPr>
                                  </w:pPr>
                                </w:p>
                              </w:tc>
                              <w:tc>
                                <w:tcPr>
                                  <w:tcW w:w="367" w:type="dxa"/>
                                </w:tcPr>
                                <w:p w:rsidR="004C37B9" w:rsidRPr="00A6096B" w:rsidRDefault="004C37B9" w:rsidP="007C36BB">
                                  <w:pPr>
                                    <w:pStyle w:val="Titre1"/>
                                    <w:numPr>
                                      <w:ilvl w:val="0"/>
                                      <w:numId w:val="0"/>
                                    </w:numPr>
                                    <w:spacing w:before="0" w:after="0"/>
                                    <w:jc w:val="center"/>
                                    <w:rPr>
                                      <w:rFonts w:ascii="Comic Sans MS" w:hAnsi="Comic Sans MS" w:cs="Arial"/>
                                      <w:iCs/>
                                      <w:sz w:val="14"/>
                                      <w:szCs w:val="16"/>
                                      <w:lang w:val="fr-FR"/>
                                    </w:rPr>
                                  </w:pPr>
                                </w:p>
                              </w:tc>
                            </w:tr>
                            <w:tr w:rsidR="004C37B9" w:rsidRPr="007C36BB" w:rsidTr="00CA2916">
                              <w:trPr>
                                <w:trHeight w:val="105"/>
                              </w:trPr>
                              <w:tc>
                                <w:tcPr>
                                  <w:tcW w:w="388" w:type="dxa"/>
                                </w:tcPr>
                                <w:p w:rsidR="004C37B9" w:rsidRPr="00A6096B" w:rsidRDefault="004C37B9" w:rsidP="00AD3BF9">
                                  <w:pPr>
                                    <w:pStyle w:val="Titre1"/>
                                    <w:numPr>
                                      <w:ilvl w:val="0"/>
                                      <w:numId w:val="0"/>
                                    </w:numPr>
                                    <w:spacing w:before="0" w:after="0"/>
                                    <w:jc w:val="center"/>
                                    <w:rPr>
                                      <w:rFonts w:ascii="Comic Sans MS" w:hAnsi="Comic Sans MS" w:cs="Arial"/>
                                      <w:iCs/>
                                      <w:sz w:val="14"/>
                                      <w:szCs w:val="16"/>
                                      <w:lang w:val="fr-FR"/>
                                    </w:rPr>
                                  </w:pPr>
                                </w:p>
                              </w:tc>
                              <w:tc>
                                <w:tcPr>
                                  <w:tcW w:w="385" w:type="dxa"/>
                                </w:tcPr>
                                <w:p w:rsidR="004C37B9" w:rsidRPr="00A6096B" w:rsidRDefault="004C37B9" w:rsidP="00AD3BF9">
                                  <w:pPr>
                                    <w:pStyle w:val="Titre1"/>
                                    <w:numPr>
                                      <w:ilvl w:val="0"/>
                                      <w:numId w:val="0"/>
                                    </w:numPr>
                                    <w:spacing w:before="0" w:after="0"/>
                                    <w:jc w:val="center"/>
                                    <w:rPr>
                                      <w:rFonts w:ascii="Comic Sans MS" w:hAnsi="Comic Sans MS" w:cs="Arial"/>
                                      <w:iCs/>
                                      <w:sz w:val="14"/>
                                      <w:szCs w:val="16"/>
                                      <w:lang w:val="fr-FR"/>
                                    </w:rPr>
                                  </w:pPr>
                                </w:p>
                              </w:tc>
                              <w:tc>
                                <w:tcPr>
                                  <w:tcW w:w="367" w:type="dxa"/>
                                </w:tcPr>
                                <w:p w:rsidR="004C37B9" w:rsidRPr="00A6096B" w:rsidRDefault="004C37B9" w:rsidP="00AD3BF9">
                                  <w:pPr>
                                    <w:pStyle w:val="Titre1"/>
                                    <w:numPr>
                                      <w:ilvl w:val="0"/>
                                      <w:numId w:val="0"/>
                                    </w:numPr>
                                    <w:spacing w:before="0" w:after="0"/>
                                    <w:jc w:val="center"/>
                                    <w:rPr>
                                      <w:rFonts w:ascii="Comic Sans MS" w:hAnsi="Comic Sans MS" w:cs="Arial"/>
                                      <w:iCs/>
                                      <w:sz w:val="14"/>
                                      <w:szCs w:val="16"/>
                                      <w:lang w:val="fr-FR"/>
                                    </w:rPr>
                                  </w:pPr>
                                </w:p>
                              </w:tc>
                            </w:tr>
                          </w:tbl>
                          <w:p w:rsidR="004C37B9" w:rsidRPr="001203CB" w:rsidRDefault="004C37B9" w:rsidP="00660A5F">
                            <w:pPr>
                              <w:pStyle w:val="Titre1"/>
                              <w:numPr>
                                <w:ilvl w:val="0"/>
                                <w:numId w:val="0"/>
                              </w:numPr>
                              <w:spacing w:before="0" w:after="0"/>
                              <w:jc w:val="center"/>
                              <w:rPr>
                                <w:rFonts w:ascii="Comic Sans MS" w:hAnsi="Comic Sans MS"/>
                                <w:iCs/>
                                <w:sz w:val="16"/>
                                <w:szCs w:val="16"/>
                              </w:rPr>
                            </w:pPr>
                          </w:p>
                        </w:txbxContent>
                      </v:textbox>
                    </v:shape>
                  </w:pict>
                </mc:Fallback>
              </mc:AlternateContent>
            </w:r>
          </w:p>
          <w:p w:rsidR="00660A5F" w:rsidRPr="00660A5F" w:rsidRDefault="00660A5F" w:rsidP="00660A5F">
            <w:pPr>
              <w:rPr>
                <w:rFonts w:ascii="Comic Sans MS" w:hAnsi="Comic Sans MS"/>
                <w:sz w:val="16"/>
              </w:rPr>
            </w:pPr>
          </w:p>
          <w:p w:rsidR="00A6096B" w:rsidRPr="00A6096B" w:rsidRDefault="00A6096B" w:rsidP="00660A5F">
            <w:pPr>
              <w:jc w:val="both"/>
              <w:rPr>
                <w:rFonts w:ascii="Comic Sans MS" w:hAnsi="Comic Sans MS"/>
                <w:b/>
                <w:i/>
                <w:sz w:val="8"/>
              </w:rPr>
            </w:pPr>
          </w:p>
          <w:p w:rsidR="00660A5F" w:rsidRPr="004C37B9" w:rsidRDefault="00660A5F" w:rsidP="00660A5F">
            <w:pPr>
              <w:jc w:val="both"/>
              <w:rPr>
                <w:rFonts w:ascii="Comic Sans MS" w:hAnsi="Comic Sans MS"/>
                <w:b/>
                <w:i/>
                <w:sz w:val="14"/>
              </w:rPr>
            </w:pPr>
            <w:r w:rsidRPr="004C37B9">
              <w:rPr>
                <w:rFonts w:ascii="Comic Sans MS" w:hAnsi="Comic Sans MS"/>
                <w:b/>
                <w:i/>
                <w:sz w:val="14"/>
              </w:rPr>
              <w:t>ExA</w:t>
            </w:r>
            <w:r w:rsidR="00CA2916" w:rsidRPr="004C37B9">
              <w:rPr>
                <w:rFonts w:ascii="Comic Sans MS" w:hAnsi="Comic Sans MS"/>
                <w:b/>
                <w:i/>
                <w:sz w:val="14"/>
              </w:rPr>
              <w:t>na</w:t>
            </w:r>
            <w:r w:rsidRPr="004C37B9">
              <w:rPr>
                <w:rFonts w:ascii="Comic Sans MS" w:hAnsi="Comic Sans MS"/>
                <w:b/>
                <w:i/>
                <w:sz w:val="14"/>
              </w:rPr>
              <w:t>1</w:t>
            </w:r>
          </w:p>
          <w:p w:rsidR="00660A5F" w:rsidRPr="004C37B9" w:rsidRDefault="00660A5F" w:rsidP="00660A5F">
            <w:pPr>
              <w:jc w:val="both"/>
              <w:rPr>
                <w:rFonts w:ascii="Comic Sans MS" w:hAnsi="Comic Sans MS"/>
                <w:b/>
                <w:i/>
                <w:sz w:val="14"/>
              </w:rPr>
            </w:pPr>
            <w:r w:rsidRPr="004C37B9">
              <w:rPr>
                <w:rFonts w:ascii="Comic Sans MS" w:hAnsi="Comic Sans MS"/>
                <w:b/>
                <w:i/>
                <w:sz w:val="14"/>
              </w:rPr>
              <w:t>ExA</w:t>
            </w:r>
            <w:r w:rsidR="00CA2916" w:rsidRPr="004C37B9">
              <w:rPr>
                <w:rFonts w:ascii="Comic Sans MS" w:hAnsi="Comic Sans MS"/>
                <w:b/>
                <w:i/>
                <w:sz w:val="14"/>
              </w:rPr>
              <w:t>na</w:t>
            </w:r>
            <w:r w:rsidRPr="004C37B9">
              <w:rPr>
                <w:rFonts w:ascii="Comic Sans MS" w:hAnsi="Comic Sans MS"/>
                <w:b/>
                <w:i/>
                <w:sz w:val="14"/>
              </w:rPr>
              <w:t>2</w:t>
            </w:r>
          </w:p>
          <w:p w:rsidR="00660A5F" w:rsidRPr="004C37B9" w:rsidRDefault="00660A5F" w:rsidP="00660A5F">
            <w:pPr>
              <w:jc w:val="both"/>
              <w:rPr>
                <w:rFonts w:ascii="Comic Sans MS" w:hAnsi="Comic Sans MS"/>
                <w:b/>
                <w:i/>
                <w:sz w:val="14"/>
              </w:rPr>
            </w:pPr>
            <w:r w:rsidRPr="004C37B9">
              <w:rPr>
                <w:rFonts w:ascii="Comic Sans MS" w:hAnsi="Comic Sans MS"/>
                <w:b/>
                <w:i/>
                <w:sz w:val="14"/>
              </w:rPr>
              <w:t>ExA</w:t>
            </w:r>
            <w:r w:rsidR="00CA2916" w:rsidRPr="004C37B9">
              <w:rPr>
                <w:rFonts w:ascii="Comic Sans MS" w:hAnsi="Comic Sans MS"/>
                <w:b/>
                <w:i/>
                <w:sz w:val="14"/>
              </w:rPr>
              <w:t>na</w:t>
            </w:r>
            <w:r w:rsidRPr="004C37B9">
              <w:rPr>
                <w:rFonts w:ascii="Comic Sans MS" w:hAnsi="Comic Sans MS"/>
                <w:b/>
                <w:i/>
                <w:sz w:val="14"/>
              </w:rPr>
              <w:t>3</w:t>
            </w:r>
          </w:p>
          <w:p w:rsidR="00660A5F" w:rsidRPr="004C37B9" w:rsidRDefault="00660A5F" w:rsidP="00660A5F">
            <w:pPr>
              <w:jc w:val="both"/>
              <w:rPr>
                <w:rFonts w:ascii="Comic Sans MS" w:hAnsi="Comic Sans MS"/>
                <w:b/>
                <w:i/>
                <w:sz w:val="14"/>
              </w:rPr>
            </w:pPr>
            <w:r w:rsidRPr="004C37B9">
              <w:rPr>
                <w:rFonts w:ascii="Comic Sans MS" w:hAnsi="Comic Sans MS"/>
                <w:b/>
                <w:i/>
                <w:sz w:val="14"/>
              </w:rPr>
              <w:t>ExA</w:t>
            </w:r>
            <w:r w:rsidR="00CA2916" w:rsidRPr="004C37B9">
              <w:rPr>
                <w:rFonts w:ascii="Comic Sans MS" w:hAnsi="Comic Sans MS"/>
                <w:b/>
                <w:i/>
                <w:sz w:val="14"/>
              </w:rPr>
              <w:t>na</w:t>
            </w:r>
            <w:r w:rsidRPr="004C37B9">
              <w:rPr>
                <w:rFonts w:ascii="Comic Sans MS" w:hAnsi="Comic Sans MS"/>
                <w:b/>
                <w:i/>
                <w:sz w:val="14"/>
              </w:rPr>
              <w:t>4</w:t>
            </w:r>
            <w:r w:rsidR="00CA2916" w:rsidRPr="004C37B9">
              <w:rPr>
                <w:rFonts w:ascii="Comic Sans MS" w:hAnsi="Comic Sans MS"/>
                <w:b/>
                <w:i/>
                <w:sz w:val="14"/>
              </w:rPr>
              <w:t xml:space="preserve"> </w:t>
            </w:r>
            <w:r w:rsidR="00CA2916" w:rsidRPr="004C37B9">
              <w:rPr>
                <w:rFonts w:ascii="Showcard Gothic" w:hAnsi="Showcard Gothic"/>
                <w:sz w:val="14"/>
              </w:rPr>
              <w:t>DEFI</w:t>
            </w:r>
          </w:p>
          <w:p w:rsidR="00660A5F" w:rsidRPr="004C37B9" w:rsidRDefault="00660A5F" w:rsidP="00CA2916">
            <w:pPr>
              <w:jc w:val="both"/>
              <w:rPr>
                <w:sz w:val="16"/>
              </w:rPr>
            </w:pPr>
          </w:p>
        </w:tc>
        <w:tc>
          <w:tcPr>
            <w:tcW w:w="1929" w:type="dxa"/>
            <w:gridSpan w:val="2"/>
            <w:tcBorders>
              <w:bottom w:val="single" w:sz="4" w:space="0" w:color="auto"/>
            </w:tcBorders>
            <w:shd w:val="clear" w:color="auto" w:fill="FFFFFF"/>
          </w:tcPr>
          <w:p w:rsidR="00660A5F" w:rsidRPr="00660A5F" w:rsidRDefault="00660A5F" w:rsidP="00660A5F">
            <w:pPr>
              <w:keepNext/>
              <w:jc w:val="center"/>
              <w:outlineLvl w:val="0"/>
              <w:rPr>
                <w:rFonts w:ascii="Comic Sans MS" w:hAnsi="Comic Sans MS" w:cs="Arial"/>
                <w:b/>
                <w:bCs/>
                <w:iCs/>
                <w:sz w:val="16"/>
                <w:szCs w:val="20"/>
              </w:rPr>
            </w:pPr>
            <w:r w:rsidRPr="00660A5F">
              <w:rPr>
                <w:rFonts w:ascii="Comic Sans MS" w:hAnsi="Comic Sans MS" w:cs="Arial"/>
                <w:b/>
                <w:bCs/>
                <w:iCs/>
                <w:sz w:val="16"/>
                <w:szCs w:val="20"/>
              </w:rPr>
              <w:t>Exercices d’approfondissement</w:t>
            </w:r>
          </w:p>
          <w:p w:rsidR="00660A5F" w:rsidRPr="00660A5F" w:rsidRDefault="00660A5F" w:rsidP="00660A5F">
            <w:pPr>
              <w:jc w:val="center"/>
              <w:rPr>
                <w:rFonts w:ascii="Comic Sans MS" w:hAnsi="Comic Sans MS"/>
                <w:b/>
                <w:sz w:val="16"/>
                <w:szCs w:val="16"/>
              </w:rPr>
            </w:pPr>
            <w:r w:rsidRPr="00660A5F">
              <w:rPr>
                <w:rFonts w:ascii="Comic Sans MS" w:hAnsi="Comic Sans MS"/>
                <w:noProof/>
                <w:sz w:val="20"/>
                <w:szCs w:val="20"/>
                <w:lang w:eastAsia="fr-FR"/>
              </w:rPr>
              <mc:AlternateContent>
                <mc:Choice Requires="wps">
                  <w:drawing>
                    <wp:anchor distT="0" distB="0" distL="114300" distR="114300" simplePos="0" relativeHeight="251926528" behindDoc="0" locked="0" layoutInCell="1" allowOverlap="1" wp14:anchorId="5A1DAF30" wp14:editId="3FD6B01C">
                      <wp:simplePos x="0" y="0"/>
                      <wp:positionH relativeFrom="column">
                        <wp:posOffset>367125</wp:posOffset>
                      </wp:positionH>
                      <wp:positionV relativeFrom="paragraph">
                        <wp:posOffset>108367</wp:posOffset>
                      </wp:positionV>
                      <wp:extent cx="770255" cy="686236"/>
                      <wp:effectExtent l="0" t="0" r="0" b="0"/>
                      <wp:wrapNone/>
                      <wp:docPr id="90"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686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385"/>
                                    <w:gridCol w:w="367"/>
                                  </w:tblGrid>
                                  <w:tr w:rsidR="004C37B9" w:rsidRPr="007C36BB" w:rsidTr="00CA2916">
                                    <w:trPr>
                                      <w:trHeight w:val="279"/>
                                    </w:trPr>
                                    <w:tc>
                                      <w:tcPr>
                                        <w:tcW w:w="388" w:type="dxa"/>
                                        <w:vAlign w:val="center"/>
                                      </w:tcPr>
                                      <w:p w:rsidR="004C37B9" w:rsidRPr="00F150DD" w:rsidRDefault="004C37B9" w:rsidP="004C3820">
                                        <w:pPr>
                                          <w:pStyle w:val="Titre1"/>
                                          <w:numPr>
                                            <w:ilvl w:val="0"/>
                                            <w:numId w:val="0"/>
                                          </w:numPr>
                                          <w:spacing w:before="0" w:after="0"/>
                                          <w:jc w:val="center"/>
                                          <w:rPr>
                                            <w:rFonts w:ascii="Calibri" w:hAnsi="Calibri" w:cs="Arial"/>
                                            <w:b w:val="0"/>
                                            <w:i w:val="0"/>
                                            <w:iCs/>
                                            <w:sz w:val="16"/>
                                            <w:szCs w:val="16"/>
                                            <w:lang w:val="fr-FR"/>
                                          </w:rPr>
                                        </w:pPr>
                                        <w:r w:rsidRPr="00F150DD">
                                          <w:rPr>
                                            <w:rFonts w:ascii="Calibri" w:hAnsi="Calibri" w:cs="Arial"/>
                                            <w:b w:val="0"/>
                                            <w:i w:val="0"/>
                                            <w:sz w:val="20"/>
                                            <w:szCs w:val="16"/>
                                            <w:lang w:val="fr-FR"/>
                                          </w:rPr>
                                          <w:sym w:font="Wingdings" w:char="F04A"/>
                                        </w:r>
                                      </w:p>
                                    </w:tc>
                                    <w:tc>
                                      <w:tcPr>
                                        <w:tcW w:w="385" w:type="dxa"/>
                                        <w:vAlign w:val="center"/>
                                      </w:tcPr>
                                      <w:p w:rsidR="004C37B9" w:rsidRPr="00F150DD" w:rsidRDefault="004C37B9" w:rsidP="004C3820">
                                        <w:pPr>
                                          <w:pStyle w:val="Titre1"/>
                                          <w:numPr>
                                            <w:ilvl w:val="0"/>
                                            <w:numId w:val="0"/>
                                          </w:numPr>
                                          <w:spacing w:before="0" w:after="0"/>
                                          <w:jc w:val="center"/>
                                          <w:rPr>
                                            <w:rFonts w:ascii="Comic Sans MS" w:hAnsi="Comic Sans MS" w:cs="Arial"/>
                                            <w:iCs/>
                                            <w:sz w:val="16"/>
                                            <w:szCs w:val="16"/>
                                            <w:lang w:val="fr-FR"/>
                                          </w:rPr>
                                        </w:pPr>
                                        <w:r w:rsidRPr="00F150DD">
                                          <w:rPr>
                                            <w:rFonts w:ascii="Calibri" w:hAnsi="Calibri" w:cs="Arial"/>
                                            <w:b w:val="0"/>
                                            <w:i w:val="0"/>
                                            <w:sz w:val="16"/>
                                            <w:szCs w:val="16"/>
                                            <w:lang w:val="fr-FR"/>
                                          </w:rPr>
                                          <w:sym w:font="Wingdings" w:char="F04A"/>
                                        </w:r>
                                      </w:p>
                                    </w:tc>
                                    <w:tc>
                                      <w:tcPr>
                                        <w:tcW w:w="367" w:type="dxa"/>
                                        <w:vAlign w:val="center"/>
                                      </w:tcPr>
                                      <w:p w:rsidR="004C37B9" w:rsidRPr="00F150DD" w:rsidRDefault="004C37B9" w:rsidP="004C3820">
                                        <w:pPr>
                                          <w:pStyle w:val="Titre1"/>
                                          <w:numPr>
                                            <w:ilvl w:val="0"/>
                                            <w:numId w:val="0"/>
                                          </w:numPr>
                                          <w:spacing w:before="0" w:after="0"/>
                                          <w:jc w:val="center"/>
                                          <w:rPr>
                                            <w:rFonts w:ascii="Comic Sans MS" w:hAnsi="Comic Sans MS" w:cs="Arial"/>
                                            <w:iCs/>
                                            <w:sz w:val="16"/>
                                            <w:szCs w:val="16"/>
                                            <w:lang w:val="fr-FR"/>
                                          </w:rPr>
                                        </w:pPr>
                                        <w:r w:rsidRPr="00F150DD">
                                          <w:rPr>
                                            <w:rFonts w:ascii="Calibri" w:hAnsi="Calibri" w:cs="Arial"/>
                                            <w:b w:val="0"/>
                                            <w:i w:val="0"/>
                                            <w:sz w:val="12"/>
                                            <w:szCs w:val="16"/>
                                            <w:lang w:val="fr-FR"/>
                                          </w:rPr>
                                          <w:sym w:font="Wingdings" w:char="F04A"/>
                                        </w:r>
                                      </w:p>
                                    </w:tc>
                                  </w:tr>
                                  <w:tr w:rsidR="004C37B9" w:rsidRPr="007C36BB" w:rsidTr="00CA2916">
                                    <w:trPr>
                                      <w:trHeight w:val="128"/>
                                    </w:trPr>
                                    <w:tc>
                                      <w:tcPr>
                                        <w:tcW w:w="388" w:type="dxa"/>
                                      </w:tcPr>
                                      <w:p w:rsidR="004C37B9" w:rsidRPr="00A6096B" w:rsidRDefault="004C37B9" w:rsidP="007C36BB">
                                        <w:pPr>
                                          <w:pStyle w:val="Titre1"/>
                                          <w:numPr>
                                            <w:ilvl w:val="0"/>
                                            <w:numId w:val="0"/>
                                          </w:numPr>
                                          <w:spacing w:before="0" w:after="0"/>
                                          <w:jc w:val="center"/>
                                          <w:rPr>
                                            <w:rFonts w:ascii="Comic Sans MS" w:hAnsi="Comic Sans MS" w:cs="Arial"/>
                                            <w:iCs/>
                                            <w:sz w:val="14"/>
                                            <w:szCs w:val="16"/>
                                            <w:lang w:val="fr-FR"/>
                                          </w:rPr>
                                        </w:pPr>
                                      </w:p>
                                    </w:tc>
                                    <w:tc>
                                      <w:tcPr>
                                        <w:tcW w:w="385" w:type="dxa"/>
                                      </w:tcPr>
                                      <w:p w:rsidR="004C37B9" w:rsidRPr="00A6096B" w:rsidRDefault="004C37B9" w:rsidP="007C36BB">
                                        <w:pPr>
                                          <w:pStyle w:val="Titre1"/>
                                          <w:numPr>
                                            <w:ilvl w:val="0"/>
                                            <w:numId w:val="0"/>
                                          </w:numPr>
                                          <w:spacing w:before="0" w:after="0"/>
                                          <w:jc w:val="center"/>
                                          <w:rPr>
                                            <w:rFonts w:ascii="Comic Sans MS" w:hAnsi="Comic Sans MS" w:cs="Arial"/>
                                            <w:iCs/>
                                            <w:sz w:val="14"/>
                                            <w:szCs w:val="16"/>
                                            <w:lang w:val="fr-FR"/>
                                          </w:rPr>
                                        </w:pPr>
                                      </w:p>
                                    </w:tc>
                                    <w:tc>
                                      <w:tcPr>
                                        <w:tcW w:w="367" w:type="dxa"/>
                                      </w:tcPr>
                                      <w:p w:rsidR="004C37B9" w:rsidRPr="00A6096B" w:rsidRDefault="004C37B9" w:rsidP="007C36BB">
                                        <w:pPr>
                                          <w:pStyle w:val="Titre1"/>
                                          <w:numPr>
                                            <w:ilvl w:val="0"/>
                                            <w:numId w:val="0"/>
                                          </w:numPr>
                                          <w:spacing w:before="0" w:after="0"/>
                                          <w:jc w:val="center"/>
                                          <w:rPr>
                                            <w:rFonts w:ascii="Comic Sans MS" w:hAnsi="Comic Sans MS" w:cs="Arial"/>
                                            <w:iCs/>
                                            <w:sz w:val="14"/>
                                            <w:szCs w:val="16"/>
                                            <w:lang w:val="fr-FR"/>
                                          </w:rPr>
                                        </w:pPr>
                                      </w:p>
                                    </w:tc>
                                  </w:tr>
                                  <w:tr w:rsidR="004C37B9" w:rsidRPr="007C36BB" w:rsidTr="00CA2916">
                                    <w:trPr>
                                      <w:trHeight w:val="125"/>
                                    </w:trPr>
                                    <w:tc>
                                      <w:tcPr>
                                        <w:tcW w:w="388" w:type="dxa"/>
                                      </w:tcPr>
                                      <w:p w:rsidR="004C37B9" w:rsidRPr="00A6096B" w:rsidRDefault="004C37B9" w:rsidP="007C36BB">
                                        <w:pPr>
                                          <w:pStyle w:val="Titre1"/>
                                          <w:numPr>
                                            <w:ilvl w:val="0"/>
                                            <w:numId w:val="0"/>
                                          </w:numPr>
                                          <w:spacing w:before="0" w:after="0"/>
                                          <w:jc w:val="center"/>
                                          <w:rPr>
                                            <w:rFonts w:ascii="Comic Sans MS" w:hAnsi="Comic Sans MS" w:cs="Arial"/>
                                            <w:iCs/>
                                            <w:sz w:val="14"/>
                                            <w:szCs w:val="16"/>
                                            <w:lang w:val="fr-FR"/>
                                          </w:rPr>
                                        </w:pPr>
                                      </w:p>
                                    </w:tc>
                                    <w:tc>
                                      <w:tcPr>
                                        <w:tcW w:w="385" w:type="dxa"/>
                                      </w:tcPr>
                                      <w:p w:rsidR="004C37B9" w:rsidRPr="00A6096B" w:rsidRDefault="004C37B9" w:rsidP="007C36BB">
                                        <w:pPr>
                                          <w:pStyle w:val="Titre1"/>
                                          <w:numPr>
                                            <w:ilvl w:val="0"/>
                                            <w:numId w:val="0"/>
                                          </w:numPr>
                                          <w:spacing w:before="0" w:after="0"/>
                                          <w:jc w:val="center"/>
                                          <w:rPr>
                                            <w:rFonts w:ascii="Comic Sans MS" w:hAnsi="Comic Sans MS" w:cs="Arial"/>
                                            <w:iCs/>
                                            <w:sz w:val="14"/>
                                            <w:szCs w:val="16"/>
                                            <w:lang w:val="fr-FR"/>
                                          </w:rPr>
                                        </w:pPr>
                                      </w:p>
                                    </w:tc>
                                    <w:tc>
                                      <w:tcPr>
                                        <w:tcW w:w="367" w:type="dxa"/>
                                      </w:tcPr>
                                      <w:p w:rsidR="004C37B9" w:rsidRPr="00A6096B" w:rsidRDefault="004C37B9" w:rsidP="007C36BB">
                                        <w:pPr>
                                          <w:pStyle w:val="Titre1"/>
                                          <w:numPr>
                                            <w:ilvl w:val="0"/>
                                            <w:numId w:val="0"/>
                                          </w:numPr>
                                          <w:spacing w:before="0" w:after="0"/>
                                          <w:jc w:val="center"/>
                                          <w:rPr>
                                            <w:rFonts w:ascii="Comic Sans MS" w:hAnsi="Comic Sans MS" w:cs="Arial"/>
                                            <w:iCs/>
                                            <w:sz w:val="14"/>
                                            <w:szCs w:val="16"/>
                                            <w:lang w:val="fr-FR"/>
                                          </w:rPr>
                                        </w:pPr>
                                      </w:p>
                                    </w:tc>
                                  </w:tr>
                                  <w:tr w:rsidR="004C37B9" w:rsidRPr="007C36BB" w:rsidTr="00CA2916">
                                    <w:trPr>
                                      <w:trHeight w:val="125"/>
                                    </w:trPr>
                                    <w:tc>
                                      <w:tcPr>
                                        <w:tcW w:w="388" w:type="dxa"/>
                                      </w:tcPr>
                                      <w:p w:rsidR="004C37B9" w:rsidRPr="00A6096B" w:rsidRDefault="004C37B9" w:rsidP="007C36BB">
                                        <w:pPr>
                                          <w:pStyle w:val="Titre1"/>
                                          <w:numPr>
                                            <w:ilvl w:val="0"/>
                                            <w:numId w:val="0"/>
                                          </w:numPr>
                                          <w:spacing w:before="0" w:after="0"/>
                                          <w:jc w:val="center"/>
                                          <w:rPr>
                                            <w:rFonts w:ascii="Comic Sans MS" w:hAnsi="Comic Sans MS" w:cs="Arial"/>
                                            <w:iCs/>
                                            <w:sz w:val="14"/>
                                            <w:szCs w:val="16"/>
                                            <w:lang w:val="fr-FR"/>
                                          </w:rPr>
                                        </w:pPr>
                                      </w:p>
                                    </w:tc>
                                    <w:tc>
                                      <w:tcPr>
                                        <w:tcW w:w="385" w:type="dxa"/>
                                      </w:tcPr>
                                      <w:p w:rsidR="004C37B9" w:rsidRPr="00A6096B" w:rsidRDefault="004C37B9" w:rsidP="007C36BB">
                                        <w:pPr>
                                          <w:pStyle w:val="Titre1"/>
                                          <w:numPr>
                                            <w:ilvl w:val="0"/>
                                            <w:numId w:val="0"/>
                                          </w:numPr>
                                          <w:spacing w:before="0" w:after="0"/>
                                          <w:jc w:val="center"/>
                                          <w:rPr>
                                            <w:rFonts w:ascii="Comic Sans MS" w:hAnsi="Comic Sans MS" w:cs="Arial"/>
                                            <w:iCs/>
                                            <w:sz w:val="14"/>
                                            <w:szCs w:val="16"/>
                                            <w:lang w:val="fr-FR"/>
                                          </w:rPr>
                                        </w:pPr>
                                      </w:p>
                                    </w:tc>
                                    <w:tc>
                                      <w:tcPr>
                                        <w:tcW w:w="367" w:type="dxa"/>
                                      </w:tcPr>
                                      <w:p w:rsidR="004C37B9" w:rsidRPr="00A6096B" w:rsidRDefault="004C37B9" w:rsidP="007C36BB">
                                        <w:pPr>
                                          <w:pStyle w:val="Titre1"/>
                                          <w:numPr>
                                            <w:ilvl w:val="0"/>
                                            <w:numId w:val="0"/>
                                          </w:numPr>
                                          <w:spacing w:before="0" w:after="0"/>
                                          <w:jc w:val="center"/>
                                          <w:rPr>
                                            <w:rFonts w:ascii="Comic Sans MS" w:hAnsi="Comic Sans MS" w:cs="Arial"/>
                                            <w:iCs/>
                                            <w:sz w:val="14"/>
                                            <w:szCs w:val="16"/>
                                            <w:lang w:val="fr-FR"/>
                                          </w:rPr>
                                        </w:pPr>
                                      </w:p>
                                    </w:tc>
                                  </w:tr>
                                </w:tbl>
                                <w:p w:rsidR="004C37B9" w:rsidRPr="001203CB" w:rsidRDefault="004C37B9" w:rsidP="00660A5F">
                                  <w:pPr>
                                    <w:pStyle w:val="Titre1"/>
                                    <w:numPr>
                                      <w:ilvl w:val="0"/>
                                      <w:numId w:val="0"/>
                                    </w:numPr>
                                    <w:spacing w:before="0" w:after="0"/>
                                    <w:jc w:val="center"/>
                                    <w:rPr>
                                      <w:rFonts w:ascii="Comic Sans MS" w:hAnsi="Comic Sans MS"/>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36" type="#_x0000_t202" style="position:absolute;left:0;text-align:left;margin-left:28.9pt;margin-top:8.55pt;width:60.65pt;height:54.0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25guQ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385"/>
                              <w:gridCol w:w="367"/>
                            </w:tblGrid>
                            <w:tr w:rsidR="004C37B9" w:rsidRPr="007C36BB" w:rsidTr="00CA2916">
                              <w:trPr>
                                <w:trHeight w:val="279"/>
                              </w:trPr>
                              <w:tc>
                                <w:tcPr>
                                  <w:tcW w:w="388" w:type="dxa"/>
                                  <w:vAlign w:val="center"/>
                                </w:tcPr>
                                <w:p w:rsidR="004C37B9" w:rsidRPr="00F150DD" w:rsidRDefault="004C37B9" w:rsidP="004C3820">
                                  <w:pPr>
                                    <w:pStyle w:val="Titre1"/>
                                    <w:numPr>
                                      <w:ilvl w:val="0"/>
                                      <w:numId w:val="0"/>
                                    </w:numPr>
                                    <w:spacing w:before="0" w:after="0"/>
                                    <w:jc w:val="center"/>
                                    <w:rPr>
                                      <w:rFonts w:ascii="Calibri" w:hAnsi="Calibri" w:cs="Arial"/>
                                      <w:b w:val="0"/>
                                      <w:i w:val="0"/>
                                      <w:iCs/>
                                      <w:sz w:val="16"/>
                                      <w:szCs w:val="16"/>
                                      <w:lang w:val="fr-FR"/>
                                    </w:rPr>
                                  </w:pPr>
                                  <w:r w:rsidRPr="00F150DD">
                                    <w:rPr>
                                      <w:rFonts w:ascii="Calibri" w:hAnsi="Calibri" w:cs="Arial"/>
                                      <w:b w:val="0"/>
                                      <w:i w:val="0"/>
                                      <w:sz w:val="20"/>
                                      <w:szCs w:val="16"/>
                                      <w:lang w:val="fr-FR"/>
                                    </w:rPr>
                                    <w:sym w:font="Wingdings" w:char="F04A"/>
                                  </w:r>
                                </w:p>
                              </w:tc>
                              <w:tc>
                                <w:tcPr>
                                  <w:tcW w:w="385" w:type="dxa"/>
                                  <w:vAlign w:val="center"/>
                                </w:tcPr>
                                <w:p w:rsidR="004C37B9" w:rsidRPr="00F150DD" w:rsidRDefault="004C37B9" w:rsidP="004C3820">
                                  <w:pPr>
                                    <w:pStyle w:val="Titre1"/>
                                    <w:numPr>
                                      <w:ilvl w:val="0"/>
                                      <w:numId w:val="0"/>
                                    </w:numPr>
                                    <w:spacing w:before="0" w:after="0"/>
                                    <w:jc w:val="center"/>
                                    <w:rPr>
                                      <w:rFonts w:ascii="Comic Sans MS" w:hAnsi="Comic Sans MS" w:cs="Arial"/>
                                      <w:iCs/>
                                      <w:sz w:val="16"/>
                                      <w:szCs w:val="16"/>
                                      <w:lang w:val="fr-FR"/>
                                    </w:rPr>
                                  </w:pPr>
                                  <w:r w:rsidRPr="00F150DD">
                                    <w:rPr>
                                      <w:rFonts w:ascii="Calibri" w:hAnsi="Calibri" w:cs="Arial"/>
                                      <w:b w:val="0"/>
                                      <w:i w:val="0"/>
                                      <w:sz w:val="16"/>
                                      <w:szCs w:val="16"/>
                                      <w:lang w:val="fr-FR"/>
                                    </w:rPr>
                                    <w:sym w:font="Wingdings" w:char="F04A"/>
                                  </w:r>
                                </w:p>
                              </w:tc>
                              <w:tc>
                                <w:tcPr>
                                  <w:tcW w:w="367" w:type="dxa"/>
                                  <w:vAlign w:val="center"/>
                                </w:tcPr>
                                <w:p w:rsidR="004C37B9" w:rsidRPr="00F150DD" w:rsidRDefault="004C37B9" w:rsidP="004C3820">
                                  <w:pPr>
                                    <w:pStyle w:val="Titre1"/>
                                    <w:numPr>
                                      <w:ilvl w:val="0"/>
                                      <w:numId w:val="0"/>
                                    </w:numPr>
                                    <w:spacing w:before="0" w:after="0"/>
                                    <w:jc w:val="center"/>
                                    <w:rPr>
                                      <w:rFonts w:ascii="Comic Sans MS" w:hAnsi="Comic Sans MS" w:cs="Arial"/>
                                      <w:iCs/>
                                      <w:sz w:val="16"/>
                                      <w:szCs w:val="16"/>
                                      <w:lang w:val="fr-FR"/>
                                    </w:rPr>
                                  </w:pPr>
                                  <w:r w:rsidRPr="00F150DD">
                                    <w:rPr>
                                      <w:rFonts w:ascii="Calibri" w:hAnsi="Calibri" w:cs="Arial"/>
                                      <w:b w:val="0"/>
                                      <w:i w:val="0"/>
                                      <w:sz w:val="12"/>
                                      <w:szCs w:val="16"/>
                                      <w:lang w:val="fr-FR"/>
                                    </w:rPr>
                                    <w:sym w:font="Wingdings" w:char="F04A"/>
                                  </w:r>
                                </w:p>
                              </w:tc>
                            </w:tr>
                            <w:tr w:rsidR="004C37B9" w:rsidRPr="007C36BB" w:rsidTr="00CA2916">
                              <w:trPr>
                                <w:trHeight w:val="128"/>
                              </w:trPr>
                              <w:tc>
                                <w:tcPr>
                                  <w:tcW w:w="388" w:type="dxa"/>
                                </w:tcPr>
                                <w:p w:rsidR="004C37B9" w:rsidRPr="00A6096B" w:rsidRDefault="004C37B9" w:rsidP="007C36BB">
                                  <w:pPr>
                                    <w:pStyle w:val="Titre1"/>
                                    <w:numPr>
                                      <w:ilvl w:val="0"/>
                                      <w:numId w:val="0"/>
                                    </w:numPr>
                                    <w:spacing w:before="0" w:after="0"/>
                                    <w:jc w:val="center"/>
                                    <w:rPr>
                                      <w:rFonts w:ascii="Comic Sans MS" w:hAnsi="Comic Sans MS" w:cs="Arial"/>
                                      <w:iCs/>
                                      <w:sz w:val="14"/>
                                      <w:szCs w:val="16"/>
                                      <w:lang w:val="fr-FR"/>
                                    </w:rPr>
                                  </w:pPr>
                                </w:p>
                              </w:tc>
                              <w:tc>
                                <w:tcPr>
                                  <w:tcW w:w="385" w:type="dxa"/>
                                </w:tcPr>
                                <w:p w:rsidR="004C37B9" w:rsidRPr="00A6096B" w:rsidRDefault="004C37B9" w:rsidP="007C36BB">
                                  <w:pPr>
                                    <w:pStyle w:val="Titre1"/>
                                    <w:numPr>
                                      <w:ilvl w:val="0"/>
                                      <w:numId w:val="0"/>
                                    </w:numPr>
                                    <w:spacing w:before="0" w:after="0"/>
                                    <w:jc w:val="center"/>
                                    <w:rPr>
                                      <w:rFonts w:ascii="Comic Sans MS" w:hAnsi="Comic Sans MS" w:cs="Arial"/>
                                      <w:iCs/>
                                      <w:sz w:val="14"/>
                                      <w:szCs w:val="16"/>
                                      <w:lang w:val="fr-FR"/>
                                    </w:rPr>
                                  </w:pPr>
                                </w:p>
                              </w:tc>
                              <w:tc>
                                <w:tcPr>
                                  <w:tcW w:w="367" w:type="dxa"/>
                                </w:tcPr>
                                <w:p w:rsidR="004C37B9" w:rsidRPr="00A6096B" w:rsidRDefault="004C37B9" w:rsidP="007C36BB">
                                  <w:pPr>
                                    <w:pStyle w:val="Titre1"/>
                                    <w:numPr>
                                      <w:ilvl w:val="0"/>
                                      <w:numId w:val="0"/>
                                    </w:numPr>
                                    <w:spacing w:before="0" w:after="0"/>
                                    <w:jc w:val="center"/>
                                    <w:rPr>
                                      <w:rFonts w:ascii="Comic Sans MS" w:hAnsi="Comic Sans MS" w:cs="Arial"/>
                                      <w:iCs/>
                                      <w:sz w:val="14"/>
                                      <w:szCs w:val="16"/>
                                      <w:lang w:val="fr-FR"/>
                                    </w:rPr>
                                  </w:pPr>
                                </w:p>
                              </w:tc>
                            </w:tr>
                            <w:tr w:rsidR="004C37B9" w:rsidRPr="007C36BB" w:rsidTr="00CA2916">
                              <w:trPr>
                                <w:trHeight w:val="125"/>
                              </w:trPr>
                              <w:tc>
                                <w:tcPr>
                                  <w:tcW w:w="388" w:type="dxa"/>
                                </w:tcPr>
                                <w:p w:rsidR="004C37B9" w:rsidRPr="00A6096B" w:rsidRDefault="004C37B9" w:rsidP="007C36BB">
                                  <w:pPr>
                                    <w:pStyle w:val="Titre1"/>
                                    <w:numPr>
                                      <w:ilvl w:val="0"/>
                                      <w:numId w:val="0"/>
                                    </w:numPr>
                                    <w:spacing w:before="0" w:after="0"/>
                                    <w:jc w:val="center"/>
                                    <w:rPr>
                                      <w:rFonts w:ascii="Comic Sans MS" w:hAnsi="Comic Sans MS" w:cs="Arial"/>
                                      <w:iCs/>
                                      <w:sz w:val="14"/>
                                      <w:szCs w:val="16"/>
                                      <w:lang w:val="fr-FR"/>
                                    </w:rPr>
                                  </w:pPr>
                                </w:p>
                              </w:tc>
                              <w:tc>
                                <w:tcPr>
                                  <w:tcW w:w="385" w:type="dxa"/>
                                </w:tcPr>
                                <w:p w:rsidR="004C37B9" w:rsidRPr="00A6096B" w:rsidRDefault="004C37B9" w:rsidP="007C36BB">
                                  <w:pPr>
                                    <w:pStyle w:val="Titre1"/>
                                    <w:numPr>
                                      <w:ilvl w:val="0"/>
                                      <w:numId w:val="0"/>
                                    </w:numPr>
                                    <w:spacing w:before="0" w:after="0"/>
                                    <w:jc w:val="center"/>
                                    <w:rPr>
                                      <w:rFonts w:ascii="Comic Sans MS" w:hAnsi="Comic Sans MS" w:cs="Arial"/>
                                      <w:iCs/>
                                      <w:sz w:val="14"/>
                                      <w:szCs w:val="16"/>
                                      <w:lang w:val="fr-FR"/>
                                    </w:rPr>
                                  </w:pPr>
                                </w:p>
                              </w:tc>
                              <w:tc>
                                <w:tcPr>
                                  <w:tcW w:w="367" w:type="dxa"/>
                                </w:tcPr>
                                <w:p w:rsidR="004C37B9" w:rsidRPr="00A6096B" w:rsidRDefault="004C37B9" w:rsidP="007C36BB">
                                  <w:pPr>
                                    <w:pStyle w:val="Titre1"/>
                                    <w:numPr>
                                      <w:ilvl w:val="0"/>
                                      <w:numId w:val="0"/>
                                    </w:numPr>
                                    <w:spacing w:before="0" w:after="0"/>
                                    <w:jc w:val="center"/>
                                    <w:rPr>
                                      <w:rFonts w:ascii="Comic Sans MS" w:hAnsi="Comic Sans MS" w:cs="Arial"/>
                                      <w:iCs/>
                                      <w:sz w:val="14"/>
                                      <w:szCs w:val="16"/>
                                      <w:lang w:val="fr-FR"/>
                                    </w:rPr>
                                  </w:pPr>
                                </w:p>
                              </w:tc>
                            </w:tr>
                            <w:tr w:rsidR="004C37B9" w:rsidRPr="007C36BB" w:rsidTr="00CA2916">
                              <w:trPr>
                                <w:trHeight w:val="125"/>
                              </w:trPr>
                              <w:tc>
                                <w:tcPr>
                                  <w:tcW w:w="388" w:type="dxa"/>
                                </w:tcPr>
                                <w:p w:rsidR="004C37B9" w:rsidRPr="00A6096B" w:rsidRDefault="004C37B9" w:rsidP="007C36BB">
                                  <w:pPr>
                                    <w:pStyle w:val="Titre1"/>
                                    <w:numPr>
                                      <w:ilvl w:val="0"/>
                                      <w:numId w:val="0"/>
                                    </w:numPr>
                                    <w:spacing w:before="0" w:after="0"/>
                                    <w:jc w:val="center"/>
                                    <w:rPr>
                                      <w:rFonts w:ascii="Comic Sans MS" w:hAnsi="Comic Sans MS" w:cs="Arial"/>
                                      <w:iCs/>
                                      <w:sz w:val="14"/>
                                      <w:szCs w:val="16"/>
                                      <w:lang w:val="fr-FR"/>
                                    </w:rPr>
                                  </w:pPr>
                                </w:p>
                              </w:tc>
                              <w:tc>
                                <w:tcPr>
                                  <w:tcW w:w="385" w:type="dxa"/>
                                </w:tcPr>
                                <w:p w:rsidR="004C37B9" w:rsidRPr="00A6096B" w:rsidRDefault="004C37B9" w:rsidP="007C36BB">
                                  <w:pPr>
                                    <w:pStyle w:val="Titre1"/>
                                    <w:numPr>
                                      <w:ilvl w:val="0"/>
                                      <w:numId w:val="0"/>
                                    </w:numPr>
                                    <w:spacing w:before="0" w:after="0"/>
                                    <w:jc w:val="center"/>
                                    <w:rPr>
                                      <w:rFonts w:ascii="Comic Sans MS" w:hAnsi="Comic Sans MS" w:cs="Arial"/>
                                      <w:iCs/>
                                      <w:sz w:val="14"/>
                                      <w:szCs w:val="16"/>
                                      <w:lang w:val="fr-FR"/>
                                    </w:rPr>
                                  </w:pPr>
                                </w:p>
                              </w:tc>
                              <w:tc>
                                <w:tcPr>
                                  <w:tcW w:w="367" w:type="dxa"/>
                                </w:tcPr>
                                <w:p w:rsidR="004C37B9" w:rsidRPr="00A6096B" w:rsidRDefault="004C37B9" w:rsidP="007C36BB">
                                  <w:pPr>
                                    <w:pStyle w:val="Titre1"/>
                                    <w:numPr>
                                      <w:ilvl w:val="0"/>
                                      <w:numId w:val="0"/>
                                    </w:numPr>
                                    <w:spacing w:before="0" w:after="0"/>
                                    <w:jc w:val="center"/>
                                    <w:rPr>
                                      <w:rFonts w:ascii="Comic Sans MS" w:hAnsi="Comic Sans MS" w:cs="Arial"/>
                                      <w:iCs/>
                                      <w:sz w:val="14"/>
                                      <w:szCs w:val="16"/>
                                      <w:lang w:val="fr-FR"/>
                                    </w:rPr>
                                  </w:pPr>
                                </w:p>
                              </w:tc>
                            </w:tr>
                          </w:tbl>
                          <w:p w:rsidR="004C37B9" w:rsidRPr="001203CB" w:rsidRDefault="004C37B9" w:rsidP="00660A5F">
                            <w:pPr>
                              <w:pStyle w:val="Titre1"/>
                              <w:numPr>
                                <w:ilvl w:val="0"/>
                                <w:numId w:val="0"/>
                              </w:numPr>
                              <w:spacing w:before="0" w:after="0"/>
                              <w:jc w:val="center"/>
                              <w:rPr>
                                <w:rFonts w:ascii="Comic Sans MS" w:hAnsi="Comic Sans MS"/>
                                <w:iCs/>
                                <w:sz w:val="16"/>
                                <w:szCs w:val="16"/>
                              </w:rPr>
                            </w:pPr>
                          </w:p>
                        </w:txbxContent>
                      </v:textbox>
                    </v:shape>
                  </w:pict>
                </mc:Fallback>
              </mc:AlternateContent>
            </w:r>
            <w:r w:rsidRPr="00660A5F">
              <w:rPr>
                <w:rFonts w:ascii="Comic Sans MS" w:hAnsi="Comic Sans MS"/>
                <w:b/>
                <w:sz w:val="16"/>
                <w:szCs w:val="16"/>
              </w:rPr>
              <w:t>ou de révision</w:t>
            </w:r>
          </w:p>
          <w:p w:rsidR="00660A5F" w:rsidRPr="00660A5F" w:rsidRDefault="00660A5F" w:rsidP="00660A5F">
            <w:pPr>
              <w:jc w:val="center"/>
              <w:rPr>
                <w:rFonts w:ascii="Comic Sans MS" w:hAnsi="Comic Sans MS"/>
                <w:b/>
                <w:sz w:val="16"/>
                <w:szCs w:val="16"/>
              </w:rPr>
            </w:pPr>
          </w:p>
          <w:p w:rsidR="00A6096B" w:rsidRPr="00A6096B" w:rsidRDefault="00A6096B" w:rsidP="00660A5F">
            <w:pPr>
              <w:ind w:left="34" w:right="-132"/>
              <w:jc w:val="both"/>
              <w:rPr>
                <w:rFonts w:ascii="Comic Sans MS" w:hAnsi="Comic Sans MS"/>
                <w:b/>
                <w:i/>
                <w:sz w:val="8"/>
              </w:rPr>
            </w:pPr>
          </w:p>
          <w:p w:rsidR="00660A5F" w:rsidRPr="00660A5F" w:rsidRDefault="00660A5F" w:rsidP="00660A5F">
            <w:pPr>
              <w:ind w:left="34" w:right="-132"/>
              <w:jc w:val="both"/>
              <w:rPr>
                <w:rFonts w:ascii="Comic Sans MS" w:hAnsi="Comic Sans MS"/>
                <w:b/>
                <w:i/>
                <w:sz w:val="14"/>
              </w:rPr>
            </w:pPr>
            <w:r w:rsidRPr="00660A5F">
              <w:rPr>
                <w:rFonts w:ascii="Comic Sans MS" w:hAnsi="Comic Sans MS"/>
                <w:b/>
                <w:i/>
                <w:sz w:val="14"/>
              </w:rPr>
              <w:t>ExAna5</w:t>
            </w:r>
          </w:p>
          <w:p w:rsidR="00660A5F" w:rsidRDefault="00660A5F" w:rsidP="00660A5F">
            <w:pPr>
              <w:ind w:left="34" w:right="-132"/>
              <w:jc w:val="both"/>
              <w:rPr>
                <w:rFonts w:ascii="Comic Sans MS" w:hAnsi="Comic Sans MS"/>
                <w:b/>
                <w:i/>
                <w:sz w:val="14"/>
              </w:rPr>
            </w:pPr>
            <w:r w:rsidRPr="00660A5F">
              <w:rPr>
                <w:rFonts w:ascii="Comic Sans MS" w:hAnsi="Comic Sans MS"/>
                <w:b/>
                <w:i/>
                <w:sz w:val="14"/>
              </w:rPr>
              <w:t>ExAna6</w:t>
            </w:r>
          </w:p>
          <w:p w:rsidR="00B036B3" w:rsidRPr="00660A5F" w:rsidRDefault="00B036B3" w:rsidP="00660A5F">
            <w:pPr>
              <w:ind w:left="34" w:right="-132"/>
              <w:jc w:val="both"/>
              <w:rPr>
                <w:rFonts w:ascii="Comic Sans MS" w:hAnsi="Comic Sans MS"/>
                <w:b/>
                <w:i/>
                <w:sz w:val="14"/>
              </w:rPr>
            </w:pPr>
            <w:r w:rsidRPr="00660A5F">
              <w:rPr>
                <w:rFonts w:ascii="Comic Sans MS" w:hAnsi="Comic Sans MS"/>
                <w:b/>
                <w:i/>
                <w:sz w:val="14"/>
              </w:rPr>
              <w:t>ExAna</w:t>
            </w:r>
            <w:r>
              <w:rPr>
                <w:rFonts w:ascii="Comic Sans MS" w:hAnsi="Comic Sans MS"/>
                <w:b/>
                <w:i/>
                <w:sz w:val="14"/>
              </w:rPr>
              <w:t>7</w:t>
            </w:r>
          </w:p>
          <w:p w:rsidR="00660A5F" w:rsidRPr="00660A5F" w:rsidRDefault="00660A5F" w:rsidP="00CA2916">
            <w:pPr>
              <w:ind w:left="34" w:right="-132"/>
              <w:jc w:val="both"/>
              <w:rPr>
                <w:rFonts w:ascii="Comic Sans MS" w:hAnsi="Comic Sans MS"/>
                <w:b/>
                <w:sz w:val="16"/>
                <w:szCs w:val="16"/>
              </w:rPr>
            </w:pPr>
          </w:p>
        </w:tc>
        <w:tc>
          <w:tcPr>
            <w:tcW w:w="1930" w:type="dxa"/>
            <w:gridSpan w:val="6"/>
            <w:tcBorders>
              <w:bottom w:val="single" w:sz="4" w:space="0" w:color="auto"/>
            </w:tcBorders>
            <w:shd w:val="clear" w:color="auto" w:fill="FFFFFF"/>
          </w:tcPr>
          <w:p w:rsidR="00660A5F" w:rsidRPr="00660A5F" w:rsidRDefault="00660A5F" w:rsidP="00660A5F">
            <w:pPr>
              <w:jc w:val="center"/>
              <w:rPr>
                <w:rFonts w:ascii="Comic Sans MS" w:hAnsi="Comic Sans MS"/>
                <w:b/>
                <w:sz w:val="4"/>
              </w:rPr>
            </w:pPr>
          </w:p>
          <w:p w:rsidR="00660A5F" w:rsidRDefault="00660A5F" w:rsidP="00660A5F">
            <w:pPr>
              <w:jc w:val="center"/>
              <w:rPr>
                <w:rFonts w:ascii="Comic Sans MS" w:hAnsi="Comic Sans MS"/>
                <w:b/>
                <w:sz w:val="16"/>
              </w:rPr>
            </w:pPr>
            <w:r w:rsidRPr="00660A5F">
              <w:rPr>
                <w:rFonts w:ascii="Comic Sans MS" w:hAnsi="Comic Sans MS"/>
                <w:b/>
                <w:sz w:val="16"/>
              </w:rPr>
              <w:t>Sujet libre</w:t>
            </w:r>
          </w:p>
          <w:p w:rsidR="00CA2916" w:rsidRDefault="00CA2916" w:rsidP="00660A5F">
            <w:pPr>
              <w:jc w:val="center"/>
              <w:rPr>
                <w:rFonts w:ascii="Comic Sans MS" w:hAnsi="Comic Sans MS"/>
                <w:b/>
                <w:sz w:val="16"/>
              </w:rPr>
            </w:pPr>
          </w:p>
          <w:p w:rsidR="00CA2916" w:rsidRDefault="00CA2916" w:rsidP="00660A5F">
            <w:pPr>
              <w:jc w:val="center"/>
              <w:rPr>
                <w:rFonts w:ascii="Comic Sans MS" w:hAnsi="Comic Sans MS"/>
                <w:b/>
                <w:sz w:val="16"/>
              </w:rPr>
            </w:pPr>
            <w:r w:rsidRPr="00660A5F">
              <w:rPr>
                <w:rFonts w:ascii="Comic Sans MS" w:hAnsi="Comic Sans MS" w:cs="Arial"/>
                <w:i/>
                <w:iCs/>
                <w:noProof/>
                <w:sz w:val="20"/>
                <w:szCs w:val="20"/>
                <w:lang w:eastAsia="fr-FR"/>
              </w:rPr>
              <mc:AlternateContent>
                <mc:Choice Requires="wps">
                  <w:drawing>
                    <wp:anchor distT="0" distB="0" distL="114300" distR="114300" simplePos="0" relativeHeight="251923456" behindDoc="0" locked="0" layoutInCell="1" allowOverlap="1" wp14:anchorId="2A2EFCB0" wp14:editId="67A0AF98">
                      <wp:simplePos x="0" y="0"/>
                      <wp:positionH relativeFrom="column">
                        <wp:posOffset>308610</wp:posOffset>
                      </wp:positionH>
                      <wp:positionV relativeFrom="paragraph">
                        <wp:posOffset>90170</wp:posOffset>
                      </wp:positionV>
                      <wp:extent cx="836295" cy="544830"/>
                      <wp:effectExtent l="0" t="0" r="0" b="7620"/>
                      <wp:wrapNone/>
                      <wp:docPr id="8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54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425"/>
                                    <w:gridCol w:w="425"/>
                                  </w:tblGrid>
                                  <w:tr w:rsidR="004C37B9" w:rsidRPr="007C36BB" w:rsidTr="007C36BB">
                                    <w:tc>
                                      <w:tcPr>
                                        <w:tcW w:w="392" w:type="dxa"/>
                                        <w:vAlign w:val="center"/>
                                      </w:tcPr>
                                      <w:p w:rsidR="004C37B9" w:rsidRPr="00F150DD" w:rsidRDefault="004C37B9" w:rsidP="004C3820">
                                        <w:pPr>
                                          <w:pStyle w:val="Titre1"/>
                                          <w:numPr>
                                            <w:ilvl w:val="0"/>
                                            <w:numId w:val="0"/>
                                          </w:numPr>
                                          <w:spacing w:before="0" w:after="0"/>
                                          <w:jc w:val="center"/>
                                          <w:rPr>
                                            <w:rFonts w:ascii="Calibri" w:hAnsi="Calibri" w:cs="Arial"/>
                                            <w:b w:val="0"/>
                                            <w:i w:val="0"/>
                                            <w:iCs/>
                                            <w:sz w:val="16"/>
                                            <w:szCs w:val="16"/>
                                            <w:lang w:val="fr-FR"/>
                                          </w:rPr>
                                        </w:pPr>
                                        <w:r w:rsidRPr="00F150DD">
                                          <w:rPr>
                                            <w:rFonts w:ascii="Calibri" w:hAnsi="Calibri" w:cs="Arial"/>
                                            <w:b w:val="0"/>
                                            <w:i w:val="0"/>
                                            <w:sz w:val="20"/>
                                            <w:szCs w:val="16"/>
                                            <w:lang w:val="fr-FR"/>
                                          </w:rPr>
                                          <w:sym w:font="Wingdings" w:char="F04A"/>
                                        </w:r>
                                      </w:p>
                                    </w:tc>
                                    <w:tc>
                                      <w:tcPr>
                                        <w:tcW w:w="425" w:type="dxa"/>
                                        <w:vAlign w:val="center"/>
                                      </w:tcPr>
                                      <w:p w:rsidR="004C37B9" w:rsidRPr="00F150DD" w:rsidRDefault="004C37B9" w:rsidP="004C3820">
                                        <w:pPr>
                                          <w:pStyle w:val="Titre1"/>
                                          <w:numPr>
                                            <w:ilvl w:val="0"/>
                                            <w:numId w:val="0"/>
                                          </w:numPr>
                                          <w:spacing w:before="0" w:after="0"/>
                                          <w:jc w:val="center"/>
                                          <w:rPr>
                                            <w:rFonts w:ascii="Comic Sans MS" w:hAnsi="Comic Sans MS" w:cs="Arial"/>
                                            <w:iCs/>
                                            <w:sz w:val="16"/>
                                            <w:szCs w:val="16"/>
                                            <w:lang w:val="fr-FR"/>
                                          </w:rPr>
                                        </w:pPr>
                                        <w:r w:rsidRPr="00F150DD">
                                          <w:rPr>
                                            <w:rFonts w:ascii="Calibri" w:hAnsi="Calibri" w:cs="Arial"/>
                                            <w:b w:val="0"/>
                                            <w:i w:val="0"/>
                                            <w:sz w:val="16"/>
                                            <w:szCs w:val="16"/>
                                            <w:lang w:val="fr-FR"/>
                                          </w:rPr>
                                          <w:sym w:font="Wingdings" w:char="F04A"/>
                                        </w:r>
                                      </w:p>
                                    </w:tc>
                                    <w:tc>
                                      <w:tcPr>
                                        <w:tcW w:w="425" w:type="dxa"/>
                                        <w:vAlign w:val="center"/>
                                      </w:tcPr>
                                      <w:p w:rsidR="004C37B9" w:rsidRPr="00F150DD" w:rsidRDefault="004C37B9" w:rsidP="004C3820">
                                        <w:pPr>
                                          <w:pStyle w:val="Titre1"/>
                                          <w:numPr>
                                            <w:ilvl w:val="0"/>
                                            <w:numId w:val="0"/>
                                          </w:numPr>
                                          <w:spacing w:before="0" w:after="0"/>
                                          <w:jc w:val="center"/>
                                          <w:rPr>
                                            <w:rFonts w:ascii="Comic Sans MS" w:hAnsi="Comic Sans MS" w:cs="Arial"/>
                                            <w:iCs/>
                                            <w:sz w:val="16"/>
                                            <w:szCs w:val="16"/>
                                            <w:lang w:val="fr-FR"/>
                                          </w:rPr>
                                        </w:pPr>
                                        <w:r w:rsidRPr="00F150DD">
                                          <w:rPr>
                                            <w:rFonts w:ascii="Calibri" w:hAnsi="Calibri" w:cs="Arial"/>
                                            <w:b w:val="0"/>
                                            <w:i w:val="0"/>
                                            <w:sz w:val="12"/>
                                            <w:szCs w:val="16"/>
                                            <w:lang w:val="fr-FR"/>
                                          </w:rPr>
                                          <w:sym w:font="Wingdings" w:char="F04A"/>
                                        </w:r>
                                      </w:p>
                                    </w:tc>
                                  </w:tr>
                                  <w:tr w:rsidR="004C37B9" w:rsidRPr="007C36BB" w:rsidTr="007C36BB">
                                    <w:tc>
                                      <w:tcPr>
                                        <w:tcW w:w="392" w:type="dxa"/>
                                      </w:tcPr>
                                      <w:p w:rsidR="004C37B9" w:rsidRPr="00A6096B" w:rsidRDefault="004C37B9" w:rsidP="007C36BB">
                                        <w:pPr>
                                          <w:pStyle w:val="Titre1"/>
                                          <w:numPr>
                                            <w:ilvl w:val="0"/>
                                            <w:numId w:val="0"/>
                                          </w:numPr>
                                          <w:spacing w:before="0" w:after="0"/>
                                          <w:jc w:val="center"/>
                                          <w:rPr>
                                            <w:rFonts w:ascii="Comic Sans MS" w:hAnsi="Comic Sans MS" w:cs="Arial"/>
                                            <w:iCs/>
                                            <w:sz w:val="14"/>
                                            <w:szCs w:val="16"/>
                                            <w:lang w:val="fr-FR"/>
                                          </w:rPr>
                                        </w:pPr>
                                      </w:p>
                                    </w:tc>
                                    <w:tc>
                                      <w:tcPr>
                                        <w:tcW w:w="425" w:type="dxa"/>
                                      </w:tcPr>
                                      <w:p w:rsidR="004C37B9" w:rsidRPr="00A6096B" w:rsidRDefault="004C37B9" w:rsidP="007C36BB">
                                        <w:pPr>
                                          <w:pStyle w:val="Titre1"/>
                                          <w:numPr>
                                            <w:ilvl w:val="0"/>
                                            <w:numId w:val="0"/>
                                          </w:numPr>
                                          <w:spacing w:before="0" w:after="0"/>
                                          <w:jc w:val="center"/>
                                          <w:rPr>
                                            <w:rFonts w:ascii="Comic Sans MS" w:hAnsi="Comic Sans MS" w:cs="Arial"/>
                                            <w:iCs/>
                                            <w:sz w:val="14"/>
                                            <w:szCs w:val="16"/>
                                            <w:lang w:val="fr-FR"/>
                                          </w:rPr>
                                        </w:pPr>
                                      </w:p>
                                    </w:tc>
                                    <w:tc>
                                      <w:tcPr>
                                        <w:tcW w:w="425" w:type="dxa"/>
                                      </w:tcPr>
                                      <w:p w:rsidR="004C37B9" w:rsidRPr="00A6096B" w:rsidRDefault="004C37B9" w:rsidP="007C36BB">
                                        <w:pPr>
                                          <w:pStyle w:val="Titre1"/>
                                          <w:numPr>
                                            <w:ilvl w:val="0"/>
                                            <w:numId w:val="0"/>
                                          </w:numPr>
                                          <w:spacing w:before="0" w:after="0"/>
                                          <w:jc w:val="center"/>
                                          <w:rPr>
                                            <w:rFonts w:ascii="Comic Sans MS" w:hAnsi="Comic Sans MS" w:cs="Arial"/>
                                            <w:iCs/>
                                            <w:sz w:val="14"/>
                                            <w:szCs w:val="16"/>
                                            <w:lang w:val="fr-FR"/>
                                          </w:rPr>
                                        </w:pPr>
                                      </w:p>
                                    </w:tc>
                                  </w:tr>
                                  <w:tr w:rsidR="004C37B9" w:rsidRPr="007C36BB" w:rsidTr="00CA2916">
                                    <w:trPr>
                                      <w:trHeight w:val="119"/>
                                    </w:trPr>
                                    <w:tc>
                                      <w:tcPr>
                                        <w:tcW w:w="392" w:type="dxa"/>
                                      </w:tcPr>
                                      <w:p w:rsidR="004C37B9" w:rsidRPr="00A6096B" w:rsidRDefault="004C37B9" w:rsidP="007C36BB">
                                        <w:pPr>
                                          <w:pStyle w:val="Titre1"/>
                                          <w:numPr>
                                            <w:ilvl w:val="0"/>
                                            <w:numId w:val="0"/>
                                          </w:numPr>
                                          <w:spacing w:before="0" w:after="0"/>
                                          <w:jc w:val="center"/>
                                          <w:rPr>
                                            <w:rFonts w:ascii="Comic Sans MS" w:hAnsi="Comic Sans MS" w:cs="Arial"/>
                                            <w:iCs/>
                                            <w:sz w:val="14"/>
                                            <w:szCs w:val="16"/>
                                            <w:lang w:val="fr-FR"/>
                                          </w:rPr>
                                        </w:pPr>
                                      </w:p>
                                    </w:tc>
                                    <w:tc>
                                      <w:tcPr>
                                        <w:tcW w:w="425" w:type="dxa"/>
                                      </w:tcPr>
                                      <w:p w:rsidR="004C37B9" w:rsidRPr="00A6096B" w:rsidRDefault="004C37B9" w:rsidP="007C36BB">
                                        <w:pPr>
                                          <w:pStyle w:val="Titre1"/>
                                          <w:numPr>
                                            <w:ilvl w:val="0"/>
                                            <w:numId w:val="0"/>
                                          </w:numPr>
                                          <w:spacing w:before="0" w:after="0"/>
                                          <w:jc w:val="center"/>
                                          <w:rPr>
                                            <w:rFonts w:ascii="Comic Sans MS" w:hAnsi="Comic Sans MS" w:cs="Arial"/>
                                            <w:iCs/>
                                            <w:sz w:val="14"/>
                                            <w:szCs w:val="16"/>
                                            <w:lang w:val="fr-FR"/>
                                          </w:rPr>
                                        </w:pPr>
                                      </w:p>
                                    </w:tc>
                                    <w:tc>
                                      <w:tcPr>
                                        <w:tcW w:w="425" w:type="dxa"/>
                                      </w:tcPr>
                                      <w:p w:rsidR="004C37B9" w:rsidRPr="00A6096B" w:rsidRDefault="004C37B9" w:rsidP="007C36BB">
                                        <w:pPr>
                                          <w:pStyle w:val="Titre1"/>
                                          <w:numPr>
                                            <w:ilvl w:val="0"/>
                                            <w:numId w:val="0"/>
                                          </w:numPr>
                                          <w:spacing w:before="0" w:after="0"/>
                                          <w:jc w:val="center"/>
                                          <w:rPr>
                                            <w:rFonts w:ascii="Comic Sans MS" w:hAnsi="Comic Sans MS" w:cs="Arial"/>
                                            <w:iCs/>
                                            <w:sz w:val="14"/>
                                            <w:szCs w:val="16"/>
                                            <w:lang w:val="fr-FR"/>
                                          </w:rPr>
                                        </w:pPr>
                                      </w:p>
                                    </w:tc>
                                  </w:tr>
                                </w:tbl>
                                <w:p w:rsidR="004C37B9" w:rsidRPr="001203CB" w:rsidRDefault="004C37B9" w:rsidP="00660A5F">
                                  <w:pPr>
                                    <w:pStyle w:val="Titre1"/>
                                    <w:numPr>
                                      <w:ilvl w:val="0"/>
                                      <w:numId w:val="0"/>
                                    </w:numPr>
                                    <w:spacing w:before="0" w:after="0"/>
                                    <w:jc w:val="center"/>
                                    <w:rPr>
                                      <w:rFonts w:ascii="Comic Sans MS" w:hAnsi="Comic Sans MS"/>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37" type="#_x0000_t202" style="position:absolute;left:0;text-align:left;margin-left:24.3pt;margin-top:7.1pt;width:65.85pt;height:42.9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jo+vAIAAMM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425"/>
                              <w:gridCol w:w="425"/>
                            </w:tblGrid>
                            <w:tr w:rsidR="004C37B9" w:rsidRPr="007C36BB" w:rsidTr="007C36BB">
                              <w:tc>
                                <w:tcPr>
                                  <w:tcW w:w="392" w:type="dxa"/>
                                  <w:vAlign w:val="center"/>
                                </w:tcPr>
                                <w:p w:rsidR="004C37B9" w:rsidRPr="00F150DD" w:rsidRDefault="004C37B9" w:rsidP="004C3820">
                                  <w:pPr>
                                    <w:pStyle w:val="Titre1"/>
                                    <w:numPr>
                                      <w:ilvl w:val="0"/>
                                      <w:numId w:val="0"/>
                                    </w:numPr>
                                    <w:spacing w:before="0" w:after="0"/>
                                    <w:jc w:val="center"/>
                                    <w:rPr>
                                      <w:rFonts w:ascii="Calibri" w:hAnsi="Calibri" w:cs="Arial"/>
                                      <w:b w:val="0"/>
                                      <w:i w:val="0"/>
                                      <w:iCs/>
                                      <w:sz w:val="16"/>
                                      <w:szCs w:val="16"/>
                                      <w:lang w:val="fr-FR"/>
                                    </w:rPr>
                                  </w:pPr>
                                  <w:r w:rsidRPr="00F150DD">
                                    <w:rPr>
                                      <w:rFonts w:ascii="Calibri" w:hAnsi="Calibri" w:cs="Arial"/>
                                      <w:b w:val="0"/>
                                      <w:i w:val="0"/>
                                      <w:sz w:val="20"/>
                                      <w:szCs w:val="16"/>
                                      <w:lang w:val="fr-FR"/>
                                    </w:rPr>
                                    <w:sym w:font="Wingdings" w:char="F04A"/>
                                  </w:r>
                                </w:p>
                              </w:tc>
                              <w:tc>
                                <w:tcPr>
                                  <w:tcW w:w="425" w:type="dxa"/>
                                  <w:vAlign w:val="center"/>
                                </w:tcPr>
                                <w:p w:rsidR="004C37B9" w:rsidRPr="00F150DD" w:rsidRDefault="004C37B9" w:rsidP="004C3820">
                                  <w:pPr>
                                    <w:pStyle w:val="Titre1"/>
                                    <w:numPr>
                                      <w:ilvl w:val="0"/>
                                      <w:numId w:val="0"/>
                                    </w:numPr>
                                    <w:spacing w:before="0" w:after="0"/>
                                    <w:jc w:val="center"/>
                                    <w:rPr>
                                      <w:rFonts w:ascii="Comic Sans MS" w:hAnsi="Comic Sans MS" w:cs="Arial"/>
                                      <w:iCs/>
                                      <w:sz w:val="16"/>
                                      <w:szCs w:val="16"/>
                                      <w:lang w:val="fr-FR"/>
                                    </w:rPr>
                                  </w:pPr>
                                  <w:r w:rsidRPr="00F150DD">
                                    <w:rPr>
                                      <w:rFonts w:ascii="Calibri" w:hAnsi="Calibri" w:cs="Arial"/>
                                      <w:b w:val="0"/>
                                      <w:i w:val="0"/>
                                      <w:sz w:val="16"/>
                                      <w:szCs w:val="16"/>
                                      <w:lang w:val="fr-FR"/>
                                    </w:rPr>
                                    <w:sym w:font="Wingdings" w:char="F04A"/>
                                  </w:r>
                                </w:p>
                              </w:tc>
                              <w:tc>
                                <w:tcPr>
                                  <w:tcW w:w="425" w:type="dxa"/>
                                  <w:vAlign w:val="center"/>
                                </w:tcPr>
                                <w:p w:rsidR="004C37B9" w:rsidRPr="00F150DD" w:rsidRDefault="004C37B9" w:rsidP="004C3820">
                                  <w:pPr>
                                    <w:pStyle w:val="Titre1"/>
                                    <w:numPr>
                                      <w:ilvl w:val="0"/>
                                      <w:numId w:val="0"/>
                                    </w:numPr>
                                    <w:spacing w:before="0" w:after="0"/>
                                    <w:jc w:val="center"/>
                                    <w:rPr>
                                      <w:rFonts w:ascii="Comic Sans MS" w:hAnsi="Comic Sans MS" w:cs="Arial"/>
                                      <w:iCs/>
                                      <w:sz w:val="16"/>
                                      <w:szCs w:val="16"/>
                                      <w:lang w:val="fr-FR"/>
                                    </w:rPr>
                                  </w:pPr>
                                  <w:r w:rsidRPr="00F150DD">
                                    <w:rPr>
                                      <w:rFonts w:ascii="Calibri" w:hAnsi="Calibri" w:cs="Arial"/>
                                      <w:b w:val="0"/>
                                      <w:i w:val="0"/>
                                      <w:sz w:val="12"/>
                                      <w:szCs w:val="16"/>
                                      <w:lang w:val="fr-FR"/>
                                    </w:rPr>
                                    <w:sym w:font="Wingdings" w:char="F04A"/>
                                  </w:r>
                                </w:p>
                              </w:tc>
                            </w:tr>
                            <w:tr w:rsidR="004C37B9" w:rsidRPr="007C36BB" w:rsidTr="007C36BB">
                              <w:tc>
                                <w:tcPr>
                                  <w:tcW w:w="392" w:type="dxa"/>
                                </w:tcPr>
                                <w:p w:rsidR="004C37B9" w:rsidRPr="00A6096B" w:rsidRDefault="004C37B9" w:rsidP="007C36BB">
                                  <w:pPr>
                                    <w:pStyle w:val="Titre1"/>
                                    <w:numPr>
                                      <w:ilvl w:val="0"/>
                                      <w:numId w:val="0"/>
                                    </w:numPr>
                                    <w:spacing w:before="0" w:after="0"/>
                                    <w:jc w:val="center"/>
                                    <w:rPr>
                                      <w:rFonts w:ascii="Comic Sans MS" w:hAnsi="Comic Sans MS" w:cs="Arial"/>
                                      <w:iCs/>
                                      <w:sz w:val="14"/>
                                      <w:szCs w:val="16"/>
                                      <w:lang w:val="fr-FR"/>
                                    </w:rPr>
                                  </w:pPr>
                                </w:p>
                              </w:tc>
                              <w:tc>
                                <w:tcPr>
                                  <w:tcW w:w="425" w:type="dxa"/>
                                </w:tcPr>
                                <w:p w:rsidR="004C37B9" w:rsidRPr="00A6096B" w:rsidRDefault="004C37B9" w:rsidP="007C36BB">
                                  <w:pPr>
                                    <w:pStyle w:val="Titre1"/>
                                    <w:numPr>
                                      <w:ilvl w:val="0"/>
                                      <w:numId w:val="0"/>
                                    </w:numPr>
                                    <w:spacing w:before="0" w:after="0"/>
                                    <w:jc w:val="center"/>
                                    <w:rPr>
                                      <w:rFonts w:ascii="Comic Sans MS" w:hAnsi="Comic Sans MS" w:cs="Arial"/>
                                      <w:iCs/>
                                      <w:sz w:val="14"/>
                                      <w:szCs w:val="16"/>
                                      <w:lang w:val="fr-FR"/>
                                    </w:rPr>
                                  </w:pPr>
                                </w:p>
                              </w:tc>
                              <w:tc>
                                <w:tcPr>
                                  <w:tcW w:w="425" w:type="dxa"/>
                                </w:tcPr>
                                <w:p w:rsidR="004C37B9" w:rsidRPr="00A6096B" w:rsidRDefault="004C37B9" w:rsidP="007C36BB">
                                  <w:pPr>
                                    <w:pStyle w:val="Titre1"/>
                                    <w:numPr>
                                      <w:ilvl w:val="0"/>
                                      <w:numId w:val="0"/>
                                    </w:numPr>
                                    <w:spacing w:before="0" w:after="0"/>
                                    <w:jc w:val="center"/>
                                    <w:rPr>
                                      <w:rFonts w:ascii="Comic Sans MS" w:hAnsi="Comic Sans MS" w:cs="Arial"/>
                                      <w:iCs/>
                                      <w:sz w:val="14"/>
                                      <w:szCs w:val="16"/>
                                      <w:lang w:val="fr-FR"/>
                                    </w:rPr>
                                  </w:pPr>
                                </w:p>
                              </w:tc>
                            </w:tr>
                            <w:tr w:rsidR="004C37B9" w:rsidRPr="007C36BB" w:rsidTr="00CA2916">
                              <w:trPr>
                                <w:trHeight w:val="119"/>
                              </w:trPr>
                              <w:tc>
                                <w:tcPr>
                                  <w:tcW w:w="392" w:type="dxa"/>
                                </w:tcPr>
                                <w:p w:rsidR="004C37B9" w:rsidRPr="00A6096B" w:rsidRDefault="004C37B9" w:rsidP="007C36BB">
                                  <w:pPr>
                                    <w:pStyle w:val="Titre1"/>
                                    <w:numPr>
                                      <w:ilvl w:val="0"/>
                                      <w:numId w:val="0"/>
                                    </w:numPr>
                                    <w:spacing w:before="0" w:after="0"/>
                                    <w:jc w:val="center"/>
                                    <w:rPr>
                                      <w:rFonts w:ascii="Comic Sans MS" w:hAnsi="Comic Sans MS" w:cs="Arial"/>
                                      <w:iCs/>
                                      <w:sz w:val="14"/>
                                      <w:szCs w:val="16"/>
                                      <w:lang w:val="fr-FR"/>
                                    </w:rPr>
                                  </w:pPr>
                                </w:p>
                              </w:tc>
                              <w:tc>
                                <w:tcPr>
                                  <w:tcW w:w="425" w:type="dxa"/>
                                </w:tcPr>
                                <w:p w:rsidR="004C37B9" w:rsidRPr="00A6096B" w:rsidRDefault="004C37B9" w:rsidP="007C36BB">
                                  <w:pPr>
                                    <w:pStyle w:val="Titre1"/>
                                    <w:numPr>
                                      <w:ilvl w:val="0"/>
                                      <w:numId w:val="0"/>
                                    </w:numPr>
                                    <w:spacing w:before="0" w:after="0"/>
                                    <w:jc w:val="center"/>
                                    <w:rPr>
                                      <w:rFonts w:ascii="Comic Sans MS" w:hAnsi="Comic Sans MS" w:cs="Arial"/>
                                      <w:iCs/>
                                      <w:sz w:val="14"/>
                                      <w:szCs w:val="16"/>
                                      <w:lang w:val="fr-FR"/>
                                    </w:rPr>
                                  </w:pPr>
                                </w:p>
                              </w:tc>
                              <w:tc>
                                <w:tcPr>
                                  <w:tcW w:w="425" w:type="dxa"/>
                                </w:tcPr>
                                <w:p w:rsidR="004C37B9" w:rsidRPr="00A6096B" w:rsidRDefault="004C37B9" w:rsidP="007C36BB">
                                  <w:pPr>
                                    <w:pStyle w:val="Titre1"/>
                                    <w:numPr>
                                      <w:ilvl w:val="0"/>
                                      <w:numId w:val="0"/>
                                    </w:numPr>
                                    <w:spacing w:before="0" w:after="0"/>
                                    <w:jc w:val="center"/>
                                    <w:rPr>
                                      <w:rFonts w:ascii="Comic Sans MS" w:hAnsi="Comic Sans MS" w:cs="Arial"/>
                                      <w:iCs/>
                                      <w:sz w:val="14"/>
                                      <w:szCs w:val="16"/>
                                      <w:lang w:val="fr-FR"/>
                                    </w:rPr>
                                  </w:pPr>
                                </w:p>
                              </w:tc>
                            </w:tr>
                          </w:tbl>
                          <w:p w:rsidR="004C37B9" w:rsidRPr="001203CB" w:rsidRDefault="004C37B9" w:rsidP="00660A5F">
                            <w:pPr>
                              <w:pStyle w:val="Titre1"/>
                              <w:numPr>
                                <w:ilvl w:val="0"/>
                                <w:numId w:val="0"/>
                              </w:numPr>
                              <w:spacing w:before="0" w:after="0"/>
                              <w:jc w:val="center"/>
                              <w:rPr>
                                <w:rFonts w:ascii="Comic Sans MS" w:hAnsi="Comic Sans MS"/>
                                <w:iCs/>
                                <w:sz w:val="16"/>
                                <w:szCs w:val="16"/>
                              </w:rPr>
                            </w:pPr>
                          </w:p>
                        </w:txbxContent>
                      </v:textbox>
                    </v:shape>
                  </w:pict>
                </mc:Fallback>
              </mc:AlternateContent>
            </w:r>
          </w:p>
          <w:p w:rsidR="00CA2916" w:rsidRDefault="00CA2916" w:rsidP="00660A5F">
            <w:pPr>
              <w:jc w:val="center"/>
              <w:rPr>
                <w:rFonts w:ascii="Comic Sans MS" w:hAnsi="Comic Sans MS"/>
                <w:b/>
                <w:sz w:val="16"/>
              </w:rPr>
            </w:pPr>
          </w:p>
          <w:p w:rsidR="00CA2916" w:rsidRPr="00CA2916" w:rsidRDefault="00CA2916" w:rsidP="00CA2916">
            <w:pPr>
              <w:rPr>
                <w:rFonts w:ascii="Comic Sans MS" w:hAnsi="Comic Sans MS"/>
                <w:b/>
                <w:i/>
                <w:sz w:val="14"/>
              </w:rPr>
            </w:pPr>
            <w:r w:rsidRPr="00CA2916">
              <w:rPr>
                <w:rFonts w:ascii="Comic Sans MS" w:hAnsi="Comic Sans MS"/>
                <w:b/>
                <w:i/>
                <w:sz w:val="14"/>
              </w:rPr>
              <w:t xml:space="preserve">Fond </w:t>
            </w:r>
          </w:p>
          <w:p w:rsidR="00CA2916" w:rsidRPr="00660A5F" w:rsidRDefault="00CA2916" w:rsidP="00CA2916">
            <w:pPr>
              <w:rPr>
                <w:rFonts w:ascii="Comic Sans MS" w:hAnsi="Comic Sans MS"/>
                <w:b/>
                <w:sz w:val="16"/>
              </w:rPr>
            </w:pPr>
            <w:r w:rsidRPr="00CA2916">
              <w:rPr>
                <w:rFonts w:ascii="Comic Sans MS" w:hAnsi="Comic Sans MS"/>
                <w:b/>
                <w:i/>
                <w:sz w:val="14"/>
              </w:rPr>
              <w:t>Forme</w:t>
            </w:r>
          </w:p>
        </w:tc>
      </w:tr>
      <w:tr w:rsidR="00660A5F" w:rsidRPr="00660A5F" w:rsidTr="00CA2916">
        <w:trPr>
          <w:trHeight w:val="458"/>
        </w:trPr>
        <w:tc>
          <w:tcPr>
            <w:tcW w:w="2518" w:type="dxa"/>
            <w:vMerge/>
            <w:tcBorders>
              <w:bottom w:val="nil"/>
            </w:tcBorders>
            <w:shd w:val="clear" w:color="auto" w:fill="FFFFFF"/>
          </w:tcPr>
          <w:p w:rsidR="00660A5F" w:rsidRPr="00660A5F" w:rsidRDefault="00660A5F" w:rsidP="00660A5F">
            <w:pPr>
              <w:keepNext/>
              <w:jc w:val="center"/>
              <w:outlineLvl w:val="0"/>
              <w:rPr>
                <w:rFonts w:ascii="Comic Sans MS" w:hAnsi="Comic Sans MS" w:cs="Arial"/>
                <w:b/>
                <w:bCs/>
                <w:iCs/>
                <w:sz w:val="20"/>
                <w:szCs w:val="20"/>
              </w:rPr>
            </w:pPr>
          </w:p>
        </w:tc>
        <w:tc>
          <w:tcPr>
            <w:tcW w:w="2126" w:type="dxa"/>
            <w:gridSpan w:val="2"/>
            <w:vMerge/>
            <w:tcBorders>
              <w:bottom w:val="single" w:sz="4" w:space="0" w:color="auto"/>
            </w:tcBorders>
            <w:shd w:val="clear" w:color="auto" w:fill="auto"/>
          </w:tcPr>
          <w:p w:rsidR="00660A5F" w:rsidRPr="00660A5F" w:rsidRDefault="00660A5F" w:rsidP="00660A5F">
            <w:pPr>
              <w:keepNext/>
              <w:ind w:left="86" w:right="10"/>
              <w:jc w:val="center"/>
              <w:outlineLvl w:val="0"/>
              <w:rPr>
                <w:rFonts w:ascii="Comic Sans MS" w:hAnsi="Comic Sans MS" w:cs="Arial"/>
                <w:b/>
                <w:bCs/>
                <w:iCs/>
                <w:sz w:val="2"/>
                <w:szCs w:val="20"/>
              </w:rPr>
            </w:pPr>
          </w:p>
        </w:tc>
        <w:tc>
          <w:tcPr>
            <w:tcW w:w="2268" w:type="dxa"/>
            <w:vMerge/>
            <w:tcBorders>
              <w:bottom w:val="single" w:sz="4" w:space="0" w:color="auto"/>
            </w:tcBorders>
            <w:shd w:val="clear" w:color="auto" w:fill="FFFFFF"/>
          </w:tcPr>
          <w:p w:rsidR="00660A5F" w:rsidRPr="00660A5F" w:rsidRDefault="00660A5F" w:rsidP="00660A5F">
            <w:pPr>
              <w:keepNext/>
              <w:jc w:val="center"/>
              <w:outlineLvl w:val="0"/>
              <w:rPr>
                <w:rFonts w:ascii="Comic Sans MS" w:hAnsi="Comic Sans MS" w:cs="Arial"/>
                <w:b/>
                <w:bCs/>
                <w:iCs/>
                <w:sz w:val="4"/>
                <w:szCs w:val="20"/>
              </w:rPr>
            </w:pPr>
          </w:p>
        </w:tc>
        <w:tc>
          <w:tcPr>
            <w:tcW w:w="3859" w:type="dxa"/>
            <w:gridSpan w:val="8"/>
            <w:tcBorders>
              <w:bottom w:val="single" w:sz="4" w:space="0" w:color="auto"/>
            </w:tcBorders>
            <w:shd w:val="clear" w:color="auto" w:fill="FFFFFF"/>
            <w:vAlign w:val="center"/>
          </w:tcPr>
          <w:p w:rsidR="00660A5F" w:rsidRPr="00660A5F" w:rsidRDefault="00660A5F" w:rsidP="00CA2916">
            <w:pPr>
              <w:jc w:val="center"/>
              <w:rPr>
                <w:rFonts w:ascii="Comic Sans MS" w:hAnsi="Comic Sans MS"/>
                <w:b/>
                <w:sz w:val="4"/>
              </w:rPr>
            </w:pPr>
            <w:r w:rsidRPr="00660A5F">
              <w:rPr>
                <w:rFonts w:ascii="Comic Sans MS" w:hAnsi="Comic Sans MS"/>
                <w:b/>
                <w:sz w:val="16"/>
              </w:rPr>
              <w:t xml:space="preserve">Correction des exercices et dépôts des sujets libres sur le </w:t>
            </w:r>
            <w:proofErr w:type="spellStart"/>
            <w:r w:rsidRPr="00660A5F">
              <w:rPr>
                <w:rFonts w:ascii="Comic Sans MS" w:hAnsi="Comic Sans MS"/>
                <w:b/>
                <w:sz w:val="16"/>
              </w:rPr>
              <w:t>Padlet</w:t>
            </w:r>
            <w:proofErr w:type="spellEnd"/>
            <w:r w:rsidRPr="00660A5F">
              <w:rPr>
                <w:rFonts w:ascii="Comic Sans MS" w:hAnsi="Comic Sans MS"/>
                <w:b/>
                <w:sz w:val="16"/>
              </w:rPr>
              <w:t xml:space="preserve"> de la classe</w:t>
            </w:r>
          </w:p>
        </w:tc>
      </w:tr>
      <w:tr w:rsidR="00660A5F" w:rsidRPr="00660A5F" w:rsidTr="00A6096B">
        <w:trPr>
          <w:gridAfter w:val="1"/>
          <w:wAfter w:w="12" w:type="dxa"/>
        </w:trPr>
        <w:tc>
          <w:tcPr>
            <w:tcW w:w="10759" w:type="dxa"/>
            <w:gridSpan w:val="11"/>
          </w:tcPr>
          <w:p w:rsidR="00660A5F" w:rsidRPr="00660A5F" w:rsidRDefault="00660A5F" w:rsidP="00660A5F">
            <w:pPr>
              <w:keepNext/>
              <w:outlineLvl w:val="0"/>
              <w:rPr>
                <w:rFonts w:ascii="Comic Sans MS" w:hAnsi="Comic Sans MS" w:cs="Arial"/>
                <w:b/>
                <w:bCs/>
                <w:iCs/>
                <w:sz w:val="20"/>
                <w:szCs w:val="20"/>
              </w:rPr>
            </w:pPr>
            <w:r w:rsidRPr="00660A5F">
              <w:rPr>
                <w:rFonts w:ascii="Comic Sans MS" w:hAnsi="Comic Sans MS" w:cs="Arial"/>
                <w:b/>
                <w:bCs/>
                <w:iCs/>
                <w:sz w:val="20"/>
                <w:szCs w:val="20"/>
              </w:rPr>
              <w:t xml:space="preserve">J’ai eu du mal à : </w:t>
            </w:r>
          </w:p>
          <w:p w:rsidR="00660A5F" w:rsidRPr="00660A5F" w:rsidRDefault="00660A5F" w:rsidP="00660A5F"/>
          <w:p w:rsidR="00660A5F" w:rsidRPr="00660A5F" w:rsidRDefault="00660A5F" w:rsidP="00660A5F"/>
        </w:tc>
      </w:tr>
      <w:tr w:rsidR="00660A5F" w:rsidRPr="00660A5F" w:rsidTr="00A6096B">
        <w:trPr>
          <w:gridAfter w:val="1"/>
          <w:wAfter w:w="12" w:type="dxa"/>
        </w:trPr>
        <w:tc>
          <w:tcPr>
            <w:tcW w:w="10759" w:type="dxa"/>
            <w:gridSpan w:val="11"/>
          </w:tcPr>
          <w:p w:rsidR="00660A5F" w:rsidRPr="00660A5F" w:rsidRDefault="00660A5F" w:rsidP="00660A5F">
            <w:pPr>
              <w:keepNext/>
              <w:outlineLvl w:val="0"/>
              <w:rPr>
                <w:rFonts w:ascii="Comic Sans MS" w:hAnsi="Comic Sans MS" w:cs="Arial"/>
                <w:b/>
                <w:bCs/>
                <w:iCs/>
                <w:sz w:val="20"/>
                <w:szCs w:val="20"/>
              </w:rPr>
            </w:pPr>
            <w:r w:rsidRPr="00660A5F">
              <w:rPr>
                <w:rFonts w:ascii="Comic Sans MS" w:hAnsi="Comic Sans MS" w:cs="Arial"/>
                <w:b/>
                <w:bCs/>
                <w:iCs/>
                <w:sz w:val="20"/>
                <w:szCs w:val="20"/>
              </w:rPr>
              <w:t>J</w:t>
            </w:r>
            <w:r w:rsidR="00E170CB">
              <w:rPr>
                <w:rFonts w:ascii="Comic Sans MS" w:hAnsi="Comic Sans MS" w:cs="Arial"/>
                <w:b/>
                <w:bCs/>
                <w:iCs/>
                <w:sz w:val="20"/>
                <w:szCs w:val="20"/>
              </w:rPr>
              <w:t>’</w:t>
            </w:r>
            <w:r w:rsidRPr="00660A5F">
              <w:rPr>
                <w:rFonts w:ascii="Comic Sans MS" w:hAnsi="Comic Sans MS" w:cs="Arial"/>
                <w:b/>
                <w:bCs/>
                <w:iCs/>
                <w:sz w:val="20"/>
                <w:szCs w:val="20"/>
              </w:rPr>
              <w:t xml:space="preserve">ai bien réussi : </w:t>
            </w:r>
          </w:p>
          <w:p w:rsidR="00660A5F" w:rsidRPr="00660A5F" w:rsidRDefault="00660A5F" w:rsidP="00660A5F"/>
          <w:p w:rsidR="00660A5F" w:rsidRPr="00660A5F" w:rsidRDefault="00660A5F" w:rsidP="00660A5F"/>
          <w:p w:rsidR="00660A5F" w:rsidRPr="00660A5F" w:rsidRDefault="00660A5F" w:rsidP="00660A5F"/>
        </w:tc>
      </w:tr>
      <w:tr w:rsidR="00660A5F" w:rsidRPr="00660A5F" w:rsidTr="00A6096B">
        <w:trPr>
          <w:gridAfter w:val="1"/>
          <w:wAfter w:w="12" w:type="dxa"/>
        </w:trPr>
        <w:tc>
          <w:tcPr>
            <w:tcW w:w="10759" w:type="dxa"/>
            <w:gridSpan w:val="11"/>
            <w:shd w:val="clear" w:color="auto" w:fill="F2F2F2"/>
          </w:tcPr>
          <w:p w:rsidR="00660A5F" w:rsidRPr="00660A5F" w:rsidRDefault="00660A5F" w:rsidP="00660A5F">
            <w:pPr>
              <w:keepNext/>
              <w:outlineLvl w:val="0"/>
              <w:rPr>
                <w:rFonts w:ascii="Comic Sans MS" w:hAnsi="Comic Sans MS" w:cs="Arial"/>
                <w:b/>
                <w:bCs/>
                <w:iCs/>
                <w:sz w:val="20"/>
                <w:szCs w:val="20"/>
              </w:rPr>
            </w:pPr>
            <w:r w:rsidRPr="00660A5F">
              <w:rPr>
                <w:rFonts w:ascii="Comic Sans MS" w:hAnsi="Comic Sans MS" w:cs="Arial"/>
                <w:b/>
                <w:bCs/>
                <w:iCs/>
                <w:sz w:val="20"/>
                <w:szCs w:val="20"/>
              </w:rPr>
              <w:t xml:space="preserve">Appréciation du professeur : </w:t>
            </w:r>
          </w:p>
          <w:p w:rsidR="00660A5F" w:rsidRPr="00660A5F" w:rsidRDefault="00660A5F" w:rsidP="00660A5F">
            <w:pPr>
              <w:rPr>
                <w:sz w:val="14"/>
              </w:rPr>
            </w:pPr>
          </w:p>
          <w:p w:rsidR="00660A5F" w:rsidRPr="00660A5F" w:rsidRDefault="00660A5F" w:rsidP="00660A5F">
            <w:pPr>
              <w:rPr>
                <w:sz w:val="14"/>
              </w:rPr>
            </w:pPr>
          </w:p>
          <w:p w:rsidR="00660A5F" w:rsidRPr="00660A5F" w:rsidRDefault="00660A5F" w:rsidP="00660A5F">
            <w:pPr>
              <w:rPr>
                <w:sz w:val="14"/>
              </w:rPr>
            </w:pPr>
          </w:p>
          <w:p w:rsidR="00660A5F" w:rsidRPr="00660A5F" w:rsidRDefault="00660A5F" w:rsidP="00660A5F">
            <w:pPr>
              <w:rPr>
                <w:sz w:val="14"/>
              </w:rPr>
            </w:pPr>
          </w:p>
        </w:tc>
      </w:tr>
      <w:tr w:rsidR="00660A5F" w:rsidRPr="00660A5F" w:rsidTr="00A6096B">
        <w:trPr>
          <w:gridAfter w:val="1"/>
          <w:wAfter w:w="12" w:type="dxa"/>
        </w:trPr>
        <w:tc>
          <w:tcPr>
            <w:tcW w:w="3586" w:type="dxa"/>
            <w:gridSpan w:val="2"/>
            <w:shd w:val="clear" w:color="auto" w:fill="F2F2F2"/>
          </w:tcPr>
          <w:p w:rsidR="00660A5F" w:rsidRPr="00660A5F" w:rsidRDefault="00660A5F" w:rsidP="00660A5F">
            <w:pPr>
              <w:keepNext/>
              <w:jc w:val="center"/>
              <w:outlineLvl w:val="0"/>
              <w:rPr>
                <w:rFonts w:ascii="Tahoma" w:hAnsi="Tahoma" w:cs="Arial"/>
                <w:b/>
                <w:bCs/>
                <w:i/>
                <w:sz w:val="28"/>
                <w:szCs w:val="32"/>
              </w:rPr>
            </w:pPr>
            <w:r w:rsidRPr="00660A5F">
              <w:rPr>
                <w:rFonts w:ascii="Comic Sans MS" w:hAnsi="Comic Sans MS" w:cs="Arial"/>
                <w:b/>
                <w:bCs/>
                <w:iCs/>
                <w:noProof/>
                <w:sz w:val="20"/>
                <w:szCs w:val="20"/>
                <w:lang w:eastAsia="fr-FR"/>
              </w:rPr>
              <mc:AlternateContent>
                <mc:Choice Requires="wps">
                  <w:drawing>
                    <wp:anchor distT="0" distB="0" distL="114300" distR="114300" simplePos="0" relativeHeight="251916288" behindDoc="0" locked="0" layoutInCell="1" allowOverlap="1" wp14:anchorId="5B0BA439" wp14:editId="68A81085">
                      <wp:simplePos x="0" y="0"/>
                      <wp:positionH relativeFrom="column">
                        <wp:posOffset>575310</wp:posOffset>
                      </wp:positionH>
                      <wp:positionV relativeFrom="paragraph">
                        <wp:posOffset>179070</wp:posOffset>
                      </wp:positionV>
                      <wp:extent cx="836295" cy="541020"/>
                      <wp:effectExtent l="3810" t="0" r="0" b="4445"/>
                      <wp:wrapSquare wrapText="bothSides"/>
                      <wp:docPr id="88"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425"/>
                                    <w:gridCol w:w="425"/>
                                  </w:tblGrid>
                                  <w:tr w:rsidR="004C37B9" w:rsidRPr="007C36BB" w:rsidTr="007C36BB">
                                    <w:tc>
                                      <w:tcPr>
                                        <w:tcW w:w="392" w:type="dxa"/>
                                        <w:vAlign w:val="center"/>
                                      </w:tcPr>
                                      <w:p w:rsidR="004C37B9" w:rsidRPr="00F150DD" w:rsidRDefault="004C37B9" w:rsidP="007C36BB">
                                        <w:pPr>
                                          <w:pStyle w:val="Titre1"/>
                                          <w:numPr>
                                            <w:ilvl w:val="0"/>
                                            <w:numId w:val="0"/>
                                          </w:numPr>
                                          <w:spacing w:before="0" w:after="0"/>
                                          <w:jc w:val="center"/>
                                          <w:rPr>
                                            <w:rFonts w:ascii="Calibri" w:hAnsi="Calibri" w:cs="Arial"/>
                                            <w:b w:val="0"/>
                                            <w:i w:val="0"/>
                                            <w:iCs/>
                                            <w:sz w:val="16"/>
                                            <w:szCs w:val="16"/>
                                            <w:lang w:val="fr-FR"/>
                                          </w:rPr>
                                        </w:pPr>
                                        <w:r w:rsidRPr="00F150DD">
                                          <w:rPr>
                                            <w:rFonts w:ascii="Calibri" w:hAnsi="Calibri" w:cs="Arial"/>
                                            <w:b w:val="0"/>
                                            <w:i w:val="0"/>
                                            <w:sz w:val="20"/>
                                            <w:szCs w:val="16"/>
                                            <w:lang w:val="fr-FR"/>
                                          </w:rPr>
                                          <w:sym w:font="Wingdings" w:char="F04A"/>
                                        </w:r>
                                      </w:p>
                                    </w:tc>
                                    <w:tc>
                                      <w:tcPr>
                                        <w:tcW w:w="425" w:type="dxa"/>
                                        <w:vAlign w:val="center"/>
                                      </w:tcPr>
                                      <w:p w:rsidR="004C37B9" w:rsidRPr="00F150DD" w:rsidRDefault="004C37B9" w:rsidP="007C36BB">
                                        <w:pPr>
                                          <w:pStyle w:val="Titre1"/>
                                          <w:numPr>
                                            <w:ilvl w:val="0"/>
                                            <w:numId w:val="0"/>
                                          </w:numPr>
                                          <w:spacing w:before="0" w:after="0"/>
                                          <w:jc w:val="center"/>
                                          <w:rPr>
                                            <w:rFonts w:ascii="Comic Sans MS" w:hAnsi="Comic Sans MS" w:cs="Arial"/>
                                            <w:iCs/>
                                            <w:sz w:val="16"/>
                                            <w:szCs w:val="16"/>
                                            <w:lang w:val="fr-FR"/>
                                          </w:rPr>
                                        </w:pPr>
                                        <w:r w:rsidRPr="00F150DD">
                                          <w:rPr>
                                            <w:rFonts w:ascii="Calibri" w:hAnsi="Calibri" w:cs="Arial"/>
                                            <w:b w:val="0"/>
                                            <w:i w:val="0"/>
                                            <w:sz w:val="20"/>
                                            <w:szCs w:val="16"/>
                                            <w:lang w:val="fr-FR"/>
                                          </w:rPr>
                                          <w:sym w:font="Wingdings" w:char="F04B"/>
                                        </w:r>
                                      </w:p>
                                    </w:tc>
                                    <w:tc>
                                      <w:tcPr>
                                        <w:tcW w:w="425" w:type="dxa"/>
                                        <w:vAlign w:val="center"/>
                                      </w:tcPr>
                                      <w:p w:rsidR="004C37B9" w:rsidRPr="00F150DD" w:rsidRDefault="004C37B9" w:rsidP="007C36BB">
                                        <w:pPr>
                                          <w:pStyle w:val="Titre1"/>
                                          <w:numPr>
                                            <w:ilvl w:val="0"/>
                                            <w:numId w:val="0"/>
                                          </w:numPr>
                                          <w:spacing w:before="0" w:after="0"/>
                                          <w:jc w:val="center"/>
                                          <w:rPr>
                                            <w:rFonts w:ascii="Comic Sans MS" w:hAnsi="Comic Sans MS" w:cs="Arial"/>
                                            <w:iCs/>
                                            <w:sz w:val="16"/>
                                            <w:szCs w:val="16"/>
                                            <w:lang w:val="fr-FR"/>
                                          </w:rPr>
                                        </w:pPr>
                                        <w:r w:rsidRPr="00F150DD">
                                          <w:rPr>
                                            <w:rFonts w:ascii="Calibri" w:hAnsi="Calibri" w:cs="Arial"/>
                                            <w:b w:val="0"/>
                                            <w:i w:val="0"/>
                                            <w:sz w:val="20"/>
                                            <w:szCs w:val="16"/>
                                            <w:lang w:val="fr-FR"/>
                                          </w:rPr>
                                          <w:sym w:font="Wingdings" w:char="F04C"/>
                                        </w:r>
                                      </w:p>
                                    </w:tc>
                                  </w:tr>
                                  <w:tr w:rsidR="004C37B9" w:rsidRPr="007C36BB" w:rsidTr="007C36BB">
                                    <w:tc>
                                      <w:tcPr>
                                        <w:tcW w:w="392" w:type="dxa"/>
                                      </w:tcPr>
                                      <w:p w:rsidR="004C37B9" w:rsidRPr="00F150DD" w:rsidRDefault="004C37B9" w:rsidP="007C36BB">
                                        <w:pPr>
                                          <w:pStyle w:val="Titre1"/>
                                          <w:numPr>
                                            <w:ilvl w:val="0"/>
                                            <w:numId w:val="0"/>
                                          </w:numPr>
                                          <w:spacing w:before="0" w:after="0"/>
                                          <w:jc w:val="center"/>
                                          <w:rPr>
                                            <w:rFonts w:ascii="Comic Sans MS" w:hAnsi="Comic Sans MS" w:cs="Arial"/>
                                            <w:iCs/>
                                            <w:sz w:val="16"/>
                                            <w:szCs w:val="16"/>
                                            <w:lang w:val="fr-FR"/>
                                          </w:rPr>
                                        </w:pPr>
                                      </w:p>
                                    </w:tc>
                                    <w:tc>
                                      <w:tcPr>
                                        <w:tcW w:w="425" w:type="dxa"/>
                                      </w:tcPr>
                                      <w:p w:rsidR="004C37B9" w:rsidRPr="00F150DD" w:rsidRDefault="004C37B9" w:rsidP="007C36BB">
                                        <w:pPr>
                                          <w:pStyle w:val="Titre1"/>
                                          <w:numPr>
                                            <w:ilvl w:val="0"/>
                                            <w:numId w:val="0"/>
                                          </w:numPr>
                                          <w:spacing w:before="0" w:after="0"/>
                                          <w:jc w:val="center"/>
                                          <w:rPr>
                                            <w:rFonts w:ascii="Comic Sans MS" w:hAnsi="Comic Sans MS" w:cs="Arial"/>
                                            <w:iCs/>
                                            <w:sz w:val="16"/>
                                            <w:szCs w:val="16"/>
                                            <w:lang w:val="fr-FR"/>
                                          </w:rPr>
                                        </w:pPr>
                                      </w:p>
                                    </w:tc>
                                    <w:tc>
                                      <w:tcPr>
                                        <w:tcW w:w="425" w:type="dxa"/>
                                      </w:tcPr>
                                      <w:p w:rsidR="004C37B9" w:rsidRPr="00F150DD" w:rsidRDefault="004C37B9" w:rsidP="007C36BB">
                                        <w:pPr>
                                          <w:pStyle w:val="Titre1"/>
                                          <w:numPr>
                                            <w:ilvl w:val="0"/>
                                            <w:numId w:val="0"/>
                                          </w:numPr>
                                          <w:spacing w:before="0" w:after="0"/>
                                          <w:jc w:val="center"/>
                                          <w:rPr>
                                            <w:rFonts w:ascii="Comic Sans MS" w:hAnsi="Comic Sans MS" w:cs="Arial"/>
                                            <w:iCs/>
                                            <w:sz w:val="16"/>
                                            <w:szCs w:val="16"/>
                                            <w:lang w:val="fr-FR"/>
                                          </w:rPr>
                                        </w:pPr>
                                      </w:p>
                                    </w:tc>
                                  </w:tr>
                                  <w:tr w:rsidR="004C37B9" w:rsidRPr="007C36BB" w:rsidTr="007C36BB">
                                    <w:tc>
                                      <w:tcPr>
                                        <w:tcW w:w="392" w:type="dxa"/>
                                      </w:tcPr>
                                      <w:p w:rsidR="004C37B9" w:rsidRPr="00F150DD" w:rsidRDefault="004C37B9" w:rsidP="007C36BB">
                                        <w:pPr>
                                          <w:pStyle w:val="Titre1"/>
                                          <w:numPr>
                                            <w:ilvl w:val="0"/>
                                            <w:numId w:val="0"/>
                                          </w:numPr>
                                          <w:spacing w:before="0" w:after="0"/>
                                          <w:jc w:val="center"/>
                                          <w:rPr>
                                            <w:rFonts w:ascii="Comic Sans MS" w:hAnsi="Comic Sans MS" w:cs="Arial"/>
                                            <w:iCs/>
                                            <w:sz w:val="16"/>
                                            <w:szCs w:val="16"/>
                                            <w:lang w:val="fr-FR"/>
                                          </w:rPr>
                                        </w:pPr>
                                      </w:p>
                                    </w:tc>
                                    <w:tc>
                                      <w:tcPr>
                                        <w:tcW w:w="425" w:type="dxa"/>
                                      </w:tcPr>
                                      <w:p w:rsidR="004C37B9" w:rsidRPr="00F150DD" w:rsidRDefault="004C37B9" w:rsidP="007C36BB">
                                        <w:pPr>
                                          <w:pStyle w:val="Titre1"/>
                                          <w:numPr>
                                            <w:ilvl w:val="0"/>
                                            <w:numId w:val="0"/>
                                          </w:numPr>
                                          <w:spacing w:before="0" w:after="0"/>
                                          <w:jc w:val="center"/>
                                          <w:rPr>
                                            <w:rFonts w:ascii="Comic Sans MS" w:hAnsi="Comic Sans MS" w:cs="Arial"/>
                                            <w:iCs/>
                                            <w:sz w:val="16"/>
                                            <w:szCs w:val="16"/>
                                            <w:lang w:val="fr-FR"/>
                                          </w:rPr>
                                        </w:pPr>
                                      </w:p>
                                    </w:tc>
                                    <w:tc>
                                      <w:tcPr>
                                        <w:tcW w:w="425" w:type="dxa"/>
                                      </w:tcPr>
                                      <w:p w:rsidR="004C37B9" w:rsidRPr="00F150DD" w:rsidRDefault="004C37B9" w:rsidP="007C36BB">
                                        <w:pPr>
                                          <w:pStyle w:val="Titre1"/>
                                          <w:numPr>
                                            <w:ilvl w:val="0"/>
                                            <w:numId w:val="0"/>
                                          </w:numPr>
                                          <w:spacing w:before="0" w:after="0"/>
                                          <w:jc w:val="center"/>
                                          <w:rPr>
                                            <w:rFonts w:ascii="Comic Sans MS" w:hAnsi="Comic Sans MS" w:cs="Arial"/>
                                            <w:iCs/>
                                            <w:sz w:val="16"/>
                                            <w:szCs w:val="16"/>
                                            <w:lang w:val="fr-FR"/>
                                          </w:rPr>
                                        </w:pPr>
                                      </w:p>
                                    </w:tc>
                                  </w:tr>
                                </w:tbl>
                                <w:p w:rsidR="004C37B9" w:rsidRPr="001203CB" w:rsidRDefault="004C37B9" w:rsidP="00660A5F">
                                  <w:pPr>
                                    <w:pStyle w:val="Titre1"/>
                                    <w:numPr>
                                      <w:ilvl w:val="0"/>
                                      <w:numId w:val="0"/>
                                    </w:numPr>
                                    <w:spacing w:before="0" w:after="0"/>
                                    <w:jc w:val="center"/>
                                    <w:rPr>
                                      <w:rFonts w:ascii="Comic Sans MS" w:hAnsi="Comic Sans MS"/>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38" type="#_x0000_t202" style="position:absolute;left:0;text-align:left;margin-left:45.3pt;margin-top:14.1pt;width:65.85pt;height:42.6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jpvQIAAMM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425"/>
                              <w:gridCol w:w="425"/>
                            </w:tblGrid>
                            <w:tr w:rsidR="004C37B9" w:rsidRPr="007C36BB" w:rsidTr="007C36BB">
                              <w:tc>
                                <w:tcPr>
                                  <w:tcW w:w="392" w:type="dxa"/>
                                  <w:vAlign w:val="center"/>
                                </w:tcPr>
                                <w:p w:rsidR="004C37B9" w:rsidRPr="00F150DD" w:rsidRDefault="004C37B9" w:rsidP="007C36BB">
                                  <w:pPr>
                                    <w:pStyle w:val="Titre1"/>
                                    <w:numPr>
                                      <w:ilvl w:val="0"/>
                                      <w:numId w:val="0"/>
                                    </w:numPr>
                                    <w:spacing w:before="0" w:after="0"/>
                                    <w:jc w:val="center"/>
                                    <w:rPr>
                                      <w:rFonts w:ascii="Calibri" w:hAnsi="Calibri" w:cs="Arial"/>
                                      <w:b w:val="0"/>
                                      <w:i w:val="0"/>
                                      <w:iCs/>
                                      <w:sz w:val="16"/>
                                      <w:szCs w:val="16"/>
                                      <w:lang w:val="fr-FR"/>
                                    </w:rPr>
                                  </w:pPr>
                                  <w:r w:rsidRPr="00F150DD">
                                    <w:rPr>
                                      <w:rFonts w:ascii="Calibri" w:hAnsi="Calibri" w:cs="Arial"/>
                                      <w:b w:val="0"/>
                                      <w:i w:val="0"/>
                                      <w:sz w:val="20"/>
                                      <w:szCs w:val="16"/>
                                      <w:lang w:val="fr-FR"/>
                                    </w:rPr>
                                    <w:sym w:font="Wingdings" w:char="F04A"/>
                                  </w:r>
                                </w:p>
                              </w:tc>
                              <w:tc>
                                <w:tcPr>
                                  <w:tcW w:w="425" w:type="dxa"/>
                                  <w:vAlign w:val="center"/>
                                </w:tcPr>
                                <w:p w:rsidR="004C37B9" w:rsidRPr="00F150DD" w:rsidRDefault="004C37B9" w:rsidP="007C36BB">
                                  <w:pPr>
                                    <w:pStyle w:val="Titre1"/>
                                    <w:numPr>
                                      <w:ilvl w:val="0"/>
                                      <w:numId w:val="0"/>
                                    </w:numPr>
                                    <w:spacing w:before="0" w:after="0"/>
                                    <w:jc w:val="center"/>
                                    <w:rPr>
                                      <w:rFonts w:ascii="Comic Sans MS" w:hAnsi="Comic Sans MS" w:cs="Arial"/>
                                      <w:iCs/>
                                      <w:sz w:val="16"/>
                                      <w:szCs w:val="16"/>
                                      <w:lang w:val="fr-FR"/>
                                    </w:rPr>
                                  </w:pPr>
                                  <w:r w:rsidRPr="00F150DD">
                                    <w:rPr>
                                      <w:rFonts w:ascii="Calibri" w:hAnsi="Calibri" w:cs="Arial"/>
                                      <w:b w:val="0"/>
                                      <w:i w:val="0"/>
                                      <w:sz w:val="20"/>
                                      <w:szCs w:val="16"/>
                                      <w:lang w:val="fr-FR"/>
                                    </w:rPr>
                                    <w:sym w:font="Wingdings" w:char="F04B"/>
                                  </w:r>
                                </w:p>
                              </w:tc>
                              <w:tc>
                                <w:tcPr>
                                  <w:tcW w:w="425" w:type="dxa"/>
                                  <w:vAlign w:val="center"/>
                                </w:tcPr>
                                <w:p w:rsidR="004C37B9" w:rsidRPr="00F150DD" w:rsidRDefault="004C37B9" w:rsidP="007C36BB">
                                  <w:pPr>
                                    <w:pStyle w:val="Titre1"/>
                                    <w:numPr>
                                      <w:ilvl w:val="0"/>
                                      <w:numId w:val="0"/>
                                    </w:numPr>
                                    <w:spacing w:before="0" w:after="0"/>
                                    <w:jc w:val="center"/>
                                    <w:rPr>
                                      <w:rFonts w:ascii="Comic Sans MS" w:hAnsi="Comic Sans MS" w:cs="Arial"/>
                                      <w:iCs/>
                                      <w:sz w:val="16"/>
                                      <w:szCs w:val="16"/>
                                      <w:lang w:val="fr-FR"/>
                                    </w:rPr>
                                  </w:pPr>
                                  <w:r w:rsidRPr="00F150DD">
                                    <w:rPr>
                                      <w:rFonts w:ascii="Calibri" w:hAnsi="Calibri" w:cs="Arial"/>
                                      <w:b w:val="0"/>
                                      <w:i w:val="0"/>
                                      <w:sz w:val="20"/>
                                      <w:szCs w:val="16"/>
                                      <w:lang w:val="fr-FR"/>
                                    </w:rPr>
                                    <w:sym w:font="Wingdings" w:char="F04C"/>
                                  </w:r>
                                </w:p>
                              </w:tc>
                            </w:tr>
                            <w:tr w:rsidR="004C37B9" w:rsidRPr="007C36BB" w:rsidTr="007C36BB">
                              <w:tc>
                                <w:tcPr>
                                  <w:tcW w:w="392" w:type="dxa"/>
                                </w:tcPr>
                                <w:p w:rsidR="004C37B9" w:rsidRPr="00F150DD" w:rsidRDefault="004C37B9" w:rsidP="007C36BB">
                                  <w:pPr>
                                    <w:pStyle w:val="Titre1"/>
                                    <w:numPr>
                                      <w:ilvl w:val="0"/>
                                      <w:numId w:val="0"/>
                                    </w:numPr>
                                    <w:spacing w:before="0" w:after="0"/>
                                    <w:jc w:val="center"/>
                                    <w:rPr>
                                      <w:rFonts w:ascii="Comic Sans MS" w:hAnsi="Comic Sans MS" w:cs="Arial"/>
                                      <w:iCs/>
                                      <w:sz w:val="16"/>
                                      <w:szCs w:val="16"/>
                                      <w:lang w:val="fr-FR"/>
                                    </w:rPr>
                                  </w:pPr>
                                </w:p>
                              </w:tc>
                              <w:tc>
                                <w:tcPr>
                                  <w:tcW w:w="425" w:type="dxa"/>
                                </w:tcPr>
                                <w:p w:rsidR="004C37B9" w:rsidRPr="00F150DD" w:rsidRDefault="004C37B9" w:rsidP="007C36BB">
                                  <w:pPr>
                                    <w:pStyle w:val="Titre1"/>
                                    <w:numPr>
                                      <w:ilvl w:val="0"/>
                                      <w:numId w:val="0"/>
                                    </w:numPr>
                                    <w:spacing w:before="0" w:after="0"/>
                                    <w:jc w:val="center"/>
                                    <w:rPr>
                                      <w:rFonts w:ascii="Comic Sans MS" w:hAnsi="Comic Sans MS" w:cs="Arial"/>
                                      <w:iCs/>
                                      <w:sz w:val="16"/>
                                      <w:szCs w:val="16"/>
                                      <w:lang w:val="fr-FR"/>
                                    </w:rPr>
                                  </w:pPr>
                                </w:p>
                              </w:tc>
                              <w:tc>
                                <w:tcPr>
                                  <w:tcW w:w="425" w:type="dxa"/>
                                </w:tcPr>
                                <w:p w:rsidR="004C37B9" w:rsidRPr="00F150DD" w:rsidRDefault="004C37B9" w:rsidP="007C36BB">
                                  <w:pPr>
                                    <w:pStyle w:val="Titre1"/>
                                    <w:numPr>
                                      <w:ilvl w:val="0"/>
                                      <w:numId w:val="0"/>
                                    </w:numPr>
                                    <w:spacing w:before="0" w:after="0"/>
                                    <w:jc w:val="center"/>
                                    <w:rPr>
                                      <w:rFonts w:ascii="Comic Sans MS" w:hAnsi="Comic Sans MS" w:cs="Arial"/>
                                      <w:iCs/>
                                      <w:sz w:val="16"/>
                                      <w:szCs w:val="16"/>
                                      <w:lang w:val="fr-FR"/>
                                    </w:rPr>
                                  </w:pPr>
                                </w:p>
                              </w:tc>
                            </w:tr>
                            <w:tr w:rsidR="004C37B9" w:rsidRPr="007C36BB" w:rsidTr="007C36BB">
                              <w:tc>
                                <w:tcPr>
                                  <w:tcW w:w="392" w:type="dxa"/>
                                </w:tcPr>
                                <w:p w:rsidR="004C37B9" w:rsidRPr="00F150DD" w:rsidRDefault="004C37B9" w:rsidP="007C36BB">
                                  <w:pPr>
                                    <w:pStyle w:val="Titre1"/>
                                    <w:numPr>
                                      <w:ilvl w:val="0"/>
                                      <w:numId w:val="0"/>
                                    </w:numPr>
                                    <w:spacing w:before="0" w:after="0"/>
                                    <w:jc w:val="center"/>
                                    <w:rPr>
                                      <w:rFonts w:ascii="Comic Sans MS" w:hAnsi="Comic Sans MS" w:cs="Arial"/>
                                      <w:iCs/>
                                      <w:sz w:val="16"/>
                                      <w:szCs w:val="16"/>
                                      <w:lang w:val="fr-FR"/>
                                    </w:rPr>
                                  </w:pPr>
                                </w:p>
                              </w:tc>
                              <w:tc>
                                <w:tcPr>
                                  <w:tcW w:w="425" w:type="dxa"/>
                                </w:tcPr>
                                <w:p w:rsidR="004C37B9" w:rsidRPr="00F150DD" w:rsidRDefault="004C37B9" w:rsidP="007C36BB">
                                  <w:pPr>
                                    <w:pStyle w:val="Titre1"/>
                                    <w:numPr>
                                      <w:ilvl w:val="0"/>
                                      <w:numId w:val="0"/>
                                    </w:numPr>
                                    <w:spacing w:before="0" w:after="0"/>
                                    <w:jc w:val="center"/>
                                    <w:rPr>
                                      <w:rFonts w:ascii="Comic Sans MS" w:hAnsi="Comic Sans MS" w:cs="Arial"/>
                                      <w:iCs/>
                                      <w:sz w:val="16"/>
                                      <w:szCs w:val="16"/>
                                      <w:lang w:val="fr-FR"/>
                                    </w:rPr>
                                  </w:pPr>
                                </w:p>
                              </w:tc>
                              <w:tc>
                                <w:tcPr>
                                  <w:tcW w:w="425" w:type="dxa"/>
                                </w:tcPr>
                                <w:p w:rsidR="004C37B9" w:rsidRPr="00F150DD" w:rsidRDefault="004C37B9" w:rsidP="007C36BB">
                                  <w:pPr>
                                    <w:pStyle w:val="Titre1"/>
                                    <w:numPr>
                                      <w:ilvl w:val="0"/>
                                      <w:numId w:val="0"/>
                                    </w:numPr>
                                    <w:spacing w:before="0" w:after="0"/>
                                    <w:jc w:val="center"/>
                                    <w:rPr>
                                      <w:rFonts w:ascii="Comic Sans MS" w:hAnsi="Comic Sans MS" w:cs="Arial"/>
                                      <w:iCs/>
                                      <w:sz w:val="16"/>
                                      <w:szCs w:val="16"/>
                                      <w:lang w:val="fr-FR"/>
                                    </w:rPr>
                                  </w:pPr>
                                </w:p>
                              </w:tc>
                            </w:tr>
                          </w:tbl>
                          <w:p w:rsidR="004C37B9" w:rsidRPr="001203CB" w:rsidRDefault="004C37B9" w:rsidP="00660A5F">
                            <w:pPr>
                              <w:pStyle w:val="Titre1"/>
                              <w:numPr>
                                <w:ilvl w:val="0"/>
                                <w:numId w:val="0"/>
                              </w:numPr>
                              <w:spacing w:before="0" w:after="0"/>
                              <w:jc w:val="center"/>
                              <w:rPr>
                                <w:rFonts w:ascii="Comic Sans MS" w:hAnsi="Comic Sans MS"/>
                                <w:iCs/>
                                <w:sz w:val="16"/>
                                <w:szCs w:val="16"/>
                              </w:rPr>
                            </w:pPr>
                          </w:p>
                        </w:txbxContent>
                      </v:textbox>
                      <w10:wrap type="square"/>
                    </v:shape>
                  </w:pict>
                </mc:Fallback>
              </mc:AlternateContent>
            </w:r>
            <w:r w:rsidRPr="00660A5F">
              <w:rPr>
                <w:rFonts w:ascii="Comic Sans MS" w:hAnsi="Comic Sans MS" w:cs="Arial"/>
                <w:b/>
                <w:bCs/>
                <w:iCs/>
                <w:sz w:val="20"/>
                <w:szCs w:val="20"/>
              </w:rPr>
              <w:t>Autonomie/Initiative/Persévérance</w:t>
            </w:r>
          </w:p>
        </w:tc>
        <w:tc>
          <w:tcPr>
            <w:tcW w:w="3586" w:type="dxa"/>
            <w:gridSpan w:val="3"/>
          </w:tcPr>
          <w:p w:rsidR="00660A5F" w:rsidRPr="00660A5F" w:rsidRDefault="00660A5F" w:rsidP="00660A5F">
            <w:pPr>
              <w:keepNext/>
              <w:jc w:val="center"/>
              <w:outlineLvl w:val="0"/>
              <w:rPr>
                <w:rFonts w:ascii="Comic Sans MS" w:hAnsi="Comic Sans MS" w:cs="Arial"/>
                <w:b/>
                <w:bCs/>
                <w:iCs/>
                <w:sz w:val="20"/>
                <w:szCs w:val="20"/>
              </w:rPr>
            </w:pPr>
            <w:r w:rsidRPr="00660A5F">
              <w:rPr>
                <w:rFonts w:ascii="Comic Sans MS" w:hAnsi="Comic Sans MS" w:cs="Arial"/>
                <w:b/>
                <w:bCs/>
                <w:iCs/>
                <w:sz w:val="20"/>
                <w:szCs w:val="20"/>
              </w:rPr>
              <w:t>Note du DS</w:t>
            </w:r>
          </w:p>
        </w:tc>
        <w:tc>
          <w:tcPr>
            <w:tcW w:w="3587" w:type="dxa"/>
            <w:gridSpan w:val="6"/>
          </w:tcPr>
          <w:p w:rsidR="00660A5F" w:rsidRPr="00660A5F" w:rsidRDefault="00660A5F" w:rsidP="00660A5F">
            <w:pPr>
              <w:keepNext/>
              <w:jc w:val="center"/>
              <w:outlineLvl w:val="0"/>
              <w:rPr>
                <w:rFonts w:ascii="Comic Sans MS" w:hAnsi="Comic Sans MS" w:cs="Arial"/>
                <w:b/>
                <w:bCs/>
                <w:iCs/>
                <w:sz w:val="20"/>
                <w:szCs w:val="20"/>
              </w:rPr>
            </w:pPr>
            <w:r w:rsidRPr="00660A5F">
              <w:rPr>
                <w:rFonts w:ascii="Comic Sans MS" w:hAnsi="Comic Sans MS" w:cs="Arial"/>
                <w:b/>
                <w:bCs/>
                <w:iCs/>
                <w:sz w:val="20"/>
                <w:szCs w:val="20"/>
              </w:rPr>
              <w:t>Signature des parents</w:t>
            </w:r>
          </w:p>
        </w:tc>
      </w:tr>
    </w:tbl>
    <w:p w:rsidR="00660A5F" w:rsidRPr="00660A5F" w:rsidRDefault="00660A5F" w:rsidP="00660A5F">
      <w:pPr>
        <w:keepNext/>
        <w:jc w:val="center"/>
        <w:outlineLvl w:val="0"/>
        <w:rPr>
          <w:rFonts w:ascii="Comic Sans MS" w:hAnsi="Comic Sans MS"/>
          <w:b/>
          <w:bCs/>
          <w:iCs/>
          <w:sz w:val="8"/>
          <w:szCs w:val="32"/>
        </w:rPr>
      </w:pPr>
    </w:p>
    <w:p w:rsidR="00971A66" w:rsidRDefault="00971A66" w:rsidP="00CB2A03">
      <w:pPr>
        <w:pStyle w:val="Titre1"/>
        <w:numPr>
          <w:ilvl w:val="0"/>
          <w:numId w:val="0"/>
        </w:numPr>
        <w:spacing w:before="0" w:after="0"/>
        <w:jc w:val="center"/>
        <w:rPr>
          <w:rFonts w:ascii="Comic Sans MS" w:hAnsi="Comic Sans MS"/>
          <w:i w:val="0"/>
          <w:iCs/>
          <w:sz w:val="8"/>
          <w:lang w:val="fr-FR"/>
        </w:rPr>
      </w:pPr>
    </w:p>
    <w:p w:rsidR="00AD3BF9" w:rsidRPr="00AD3BF9" w:rsidRDefault="00AD3BF9" w:rsidP="00AD3BF9">
      <w:pPr>
        <w:rPr>
          <w:sz w:val="12"/>
        </w:rPr>
      </w:pP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85"/>
      </w:tblGrid>
      <w:tr w:rsidR="00D31F13" w:rsidRPr="00742710" w:rsidTr="00C43A19">
        <w:tc>
          <w:tcPr>
            <w:tcW w:w="10885" w:type="dxa"/>
            <w:shd w:val="clear" w:color="auto" w:fill="F2F2F2"/>
          </w:tcPr>
          <w:p w:rsidR="00D31F13" w:rsidRPr="00742710" w:rsidRDefault="0084070A" w:rsidP="00310588">
            <w:pPr>
              <w:numPr>
                <w:ilvl w:val="0"/>
                <w:numId w:val="3"/>
              </w:numPr>
              <w:ind w:right="-108"/>
              <w:jc w:val="center"/>
              <w:rPr>
                <w:rFonts w:ascii="Comic Sans MS" w:hAnsi="Comic Sans MS"/>
                <w:i/>
                <w:iCs/>
              </w:rPr>
            </w:pPr>
            <w:r>
              <w:rPr>
                <w:rFonts w:ascii="Comic Sans MS" w:hAnsi="Comic Sans MS"/>
                <w:b/>
                <w:bCs/>
                <w:iCs/>
                <w:sz w:val="20"/>
                <w:szCs w:val="20"/>
              </w:rPr>
              <w:lastRenderedPageBreak/>
              <w:t>Les signaux périodiques</w:t>
            </w:r>
          </w:p>
        </w:tc>
      </w:tr>
      <w:tr w:rsidR="00741604" w:rsidRPr="00742710" w:rsidTr="009C4583">
        <w:trPr>
          <w:trHeight w:val="15150"/>
        </w:trPr>
        <w:tc>
          <w:tcPr>
            <w:tcW w:w="10885" w:type="dxa"/>
            <w:shd w:val="clear" w:color="auto" w:fill="FFFFFF"/>
          </w:tcPr>
          <w:p w:rsidR="00313A77" w:rsidRDefault="00346959" w:rsidP="003678B6">
            <w:pPr>
              <w:ind w:left="540" w:right="-108"/>
              <w:jc w:val="center"/>
              <w:rPr>
                <w:rFonts w:ascii="Comic Sans MS" w:hAnsi="Comic Sans MS"/>
                <w:b/>
                <w:bCs/>
                <w:iCs/>
                <w:sz w:val="20"/>
                <w:szCs w:val="20"/>
              </w:rPr>
            </w:pPr>
            <w:r>
              <w:rPr>
                <w:rFonts w:ascii="Comic Sans MS" w:hAnsi="Comic Sans MS"/>
                <w:b/>
                <w:bCs/>
                <w:iCs/>
                <w:noProof/>
                <w:sz w:val="20"/>
                <w:szCs w:val="20"/>
                <w:lang w:eastAsia="fr-FR"/>
              </w:rPr>
              <mc:AlternateContent>
                <mc:Choice Requires="wps">
                  <w:drawing>
                    <wp:anchor distT="0" distB="0" distL="114300" distR="114300" simplePos="0" relativeHeight="251760640" behindDoc="0" locked="0" layoutInCell="1" allowOverlap="1" wp14:anchorId="058B4CB9" wp14:editId="4C0B102D">
                      <wp:simplePos x="0" y="0"/>
                      <wp:positionH relativeFrom="column">
                        <wp:posOffset>2477135</wp:posOffset>
                      </wp:positionH>
                      <wp:positionV relativeFrom="paragraph">
                        <wp:posOffset>6832600</wp:posOffset>
                      </wp:positionV>
                      <wp:extent cx="2105025" cy="748665"/>
                      <wp:effectExtent l="10160" t="10795" r="27940" b="40640"/>
                      <wp:wrapNone/>
                      <wp:docPr id="87"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05025" cy="748665"/>
                              </a:xfrm>
                              <a:custGeom>
                                <a:avLst/>
                                <a:gdLst>
                                  <a:gd name="T0" fmla="*/ 0 w 3315"/>
                                  <a:gd name="T1" fmla="*/ 570 h 1179"/>
                                  <a:gd name="T2" fmla="*/ 43 w 3315"/>
                                  <a:gd name="T3" fmla="*/ 613 h 1179"/>
                                  <a:gd name="T4" fmla="*/ 75 w 3315"/>
                                  <a:gd name="T5" fmla="*/ 634 h 1179"/>
                                  <a:gd name="T6" fmla="*/ 204 w 3315"/>
                                  <a:gd name="T7" fmla="*/ 731 h 1179"/>
                                  <a:gd name="T8" fmla="*/ 301 w 3315"/>
                                  <a:gd name="T9" fmla="*/ 785 h 1179"/>
                                  <a:gd name="T10" fmla="*/ 440 w 3315"/>
                                  <a:gd name="T11" fmla="*/ 860 h 1179"/>
                                  <a:gd name="T12" fmla="*/ 537 w 3315"/>
                                  <a:gd name="T13" fmla="*/ 903 h 1179"/>
                                  <a:gd name="T14" fmla="*/ 655 w 3315"/>
                                  <a:gd name="T15" fmla="*/ 957 h 1179"/>
                                  <a:gd name="T16" fmla="*/ 892 w 3315"/>
                                  <a:gd name="T17" fmla="*/ 1032 h 1179"/>
                                  <a:gd name="T18" fmla="*/ 1042 w 3315"/>
                                  <a:gd name="T19" fmla="*/ 1086 h 1179"/>
                                  <a:gd name="T20" fmla="*/ 1171 w 3315"/>
                                  <a:gd name="T21" fmla="*/ 1097 h 1179"/>
                                  <a:gd name="T22" fmla="*/ 1289 w 3315"/>
                                  <a:gd name="T23" fmla="*/ 1129 h 1179"/>
                                  <a:gd name="T24" fmla="*/ 1547 w 3315"/>
                                  <a:gd name="T25" fmla="*/ 1161 h 1179"/>
                                  <a:gd name="T26" fmla="*/ 2407 w 3315"/>
                                  <a:gd name="T27" fmla="*/ 1129 h 1179"/>
                                  <a:gd name="T28" fmla="*/ 2472 w 3315"/>
                                  <a:gd name="T29" fmla="*/ 1107 h 1179"/>
                                  <a:gd name="T30" fmla="*/ 2504 w 3315"/>
                                  <a:gd name="T31" fmla="*/ 1097 h 1179"/>
                                  <a:gd name="T32" fmla="*/ 2643 w 3315"/>
                                  <a:gd name="T33" fmla="*/ 1043 h 1179"/>
                                  <a:gd name="T34" fmla="*/ 2751 w 3315"/>
                                  <a:gd name="T35" fmla="*/ 968 h 1179"/>
                                  <a:gd name="T36" fmla="*/ 2891 w 3315"/>
                                  <a:gd name="T37" fmla="*/ 828 h 1179"/>
                                  <a:gd name="T38" fmla="*/ 2934 w 3315"/>
                                  <a:gd name="T39" fmla="*/ 763 h 1179"/>
                                  <a:gd name="T40" fmla="*/ 2966 w 3315"/>
                                  <a:gd name="T41" fmla="*/ 688 h 1179"/>
                                  <a:gd name="T42" fmla="*/ 3009 w 3315"/>
                                  <a:gd name="T43" fmla="*/ 624 h 1179"/>
                                  <a:gd name="T44" fmla="*/ 3041 w 3315"/>
                                  <a:gd name="T45" fmla="*/ 559 h 1179"/>
                                  <a:gd name="T46" fmla="*/ 3084 w 3315"/>
                                  <a:gd name="T47" fmla="*/ 516 h 1179"/>
                                  <a:gd name="T48" fmla="*/ 3181 w 3315"/>
                                  <a:gd name="T49" fmla="*/ 344 h 1179"/>
                                  <a:gd name="T50" fmla="*/ 3245 w 3315"/>
                                  <a:gd name="T51" fmla="*/ 226 h 1179"/>
                                  <a:gd name="T52" fmla="*/ 3288 w 3315"/>
                                  <a:gd name="T53" fmla="*/ 97 h 1179"/>
                                  <a:gd name="T54" fmla="*/ 3310 w 3315"/>
                                  <a:gd name="T55" fmla="*/ 65 h 1179"/>
                                  <a:gd name="T56" fmla="*/ 3310 w 3315"/>
                                  <a:gd name="T57" fmla="*/ 0 h 1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15" h="1179">
                                    <a:moveTo>
                                      <a:pt x="0" y="570"/>
                                    </a:moveTo>
                                    <a:cubicBezTo>
                                      <a:pt x="14" y="584"/>
                                      <a:pt x="26" y="602"/>
                                      <a:pt x="43" y="613"/>
                                    </a:cubicBezTo>
                                    <a:cubicBezTo>
                                      <a:pt x="54" y="620"/>
                                      <a:pt x="65" y="626"/>
                                      <a:pt x="75" y="634"/>
                                    </a:cubicBezTo>
                                    <a:cubicBezTo>
                                      <a:pt x="122" y="675"/>
                                      <a:pt x="144" y="710"/>
                                      <a:pt x="204" y="731"/>
                                    </a:cubicBezTo>
                                    <a:cubicBezTo>
                                      <a:pt x="252" y="779"/>
                                      <a:pt x="222" y="758"/>
                                      <a:pt x="301" y="785"/>
                                    </a:cubicBezTo>
                                    <a:cubicBezTo>
                                      <a:pt x="358" y="804"/>
                                      <a:pt x="378" y="844"/>
                                      <a:pt x="440" y="860"/>
                                    </a:cubicBezTo>
                                    <a:cubicBezTo>
                                      <a:pt x="492" y="894"/>
                                      <a:pt x="460" y="878"/>
                                      <a:pt x="537" y="903"/>
                                    </a:cubicBezTo>
                                    <a:cubicBezTo>
                                      <a:pt x="582" y="918"/>
                                      <a:pt x="609" y="945"/>
                                      <a:pt x="655" y="957"/>
                                    </a:cubicBezTo>
                                    <a:cubicBezTo>
                                      <a:pt x="724" y="1001"/>
                                      <a:pt x="813" y="1012"/>
                                      <a:pt x="892" y="1032"/>
                                    </a:cubicBezTo>
                                    <a:cubicBezTo>
                                      <a:pt x="943" y="1045"/>
                                      <a:pt x="989" y="1079"/>
                                      <a:pt x="1042" y="1086"/>
                                    </a:cubicBezTo>
                                    <a:cubicBezTo>
                                      <a:pt x="1085" y="1092"/>
                                      <a:pt x="1128" y="1093"/>
                                      <a:pt x="1171" y="1097"/>
                                    </a:cubicBezTo>
                                    <a:cubicBezTo>
                                      <a:pt x="1211" y="1106"/>
                                      <a:pt x="1249" y="1122"/>
                                      <a:pt x="1289" y="1129"/>
                                    </a:cubicBezTo>
                                    <a:cubicBezTo>
                                      <a:pt x="1374" y="1145"/>
                                      <a:pt x="1461" y="1148"/>
                                      <a:pt x="1547" y="1161"/>
                                    </a:cubicBezTo>
                                    <a:cubicBezTo>
                                      <a:pt x="2272" y="1150"/>
                                      <a:pt x="2068" y="1179"/>
                                      <a:pt x="2407" y="1129"/>
                                    </a:cubicBezTo>
                                    <a:cubicBezTo>
                                      <a:pt x="2429" y="1122"/>
                                      <a:pt x="2450" y="1114"/>
                                      <a:pt x="2472" y="1107"/>
                                    </a:cubicBezTo>
                                    <a:cubicBezTo>
                                      <a:pt x="2483" y="1103"/>
                                      <a:pt x="2504" y="1097"/>
                                      <a:pt x="2504" y="1097"/>
                                    </a:cubicBezTo>
                                    <a:cubicBezTo>
                                      <a:pt x="2541" y="1059"/>
                                      <a:pt x="2594" y="1060"/>
                                      <a:pt x="2643" y="1043"/>
                                    </a:cubicBezTo>
                                    <a:cubicBezTo>
                                      <a:pt x="2674" y="1012"/>
                                      <a:pt x="2709" y="981"/>
                                      <a:pt x="2751" y="968"/>
                                    </a:cubicBezTo>
                                    <a:cubicBezTo>
                                      <a:pt x="2799" y="920"/>
                                      <a:pt x="2853" y="884"/>
                                      <a:pt x="2891" y="828"/>
                                    </a:cubicBezTo>
                                    <a:cubicBezTo>
                                      <a:pt x="2912" y="760"/>
                                      <a:pt x="2884" y="834"/>
                                      <a:pt x="2934" y="763"/>
                                    </a:cubicBezTo>
                                    <a:cubicBezTo>
                                      <a:pt x="2985" y="691"/>
                                      <a:pt x="2932" y="748"/>
                                      <a:pt x="2966" y="688"/>
                                    </a:cubicBezTo>
                                    <a:cubicBezTo>
                                      <a:pt x="2979" y="666"/>
                                      <a:pt x="2995" y="645"/>
                                      <a:pt x="3009" y="624"/>
                                    </a:cubicBezTo>
                                    <a:cubicBezTo>
                                      <a:pt x="3022" y="604"/>
                                      <a:pt x="3027" y="579"/>
                                      <a:pt x="3041" y="559"/>
                                    </a:cubicBezTo>
                                    <a:cubicBezTo>
                                      <a:pt x="3053" y="542"/>
                                      <a:pt x="3084" y="516"/>
                                      <a:pt x="3084" y="516"/>
                                    </a:cubicBezTo>
                                    <a:cubicBezTo>
                                      <a:pt x="3105" y="455"/>
                                      <a:pt x="3145" y="398"/>
                                      <a:pt x="3181" y="344"/>
                                    </a:cubicBezTo>
                                    <a:cubicBezTo>
                                      <a:pt x="3206" y="306"/>
                                      <a:pt x="3213" y="260"/>
                                      <a:pt x="3245" y="226"/>
                                    </a:cubicBezTo>
                                    <a:cubicBezTo>
                                      <a:pt x="3260" y="183"/>
                                      <a:pt x="3274" y="140"/>
                                      <a:pt x="3288" y="97"/>
                                    </a:cubicBezTo>
                                    <a:cubicBezTo>
                                      <a:pt x="3292" y="85"/>
                                      <a:pt x="3307" y="78"/>
                                      <a:pt x="3310" y="65"/>
                                    </a:cubicBezTo>
                                    <a:cubicBezTo>
                                      <a:pt x="3315" y="44"/>
                                      <a:pt x="3310" y="22"/>
                                      <a:pt x="3310" y="0"/>
                                    </a:cubicBezTo>
                                  </a:path>
                                </a:pathLst>
                              </a:custGeom>
                              <a:noFill/>
                              <a:ln w="12700" cap="flat" cmpd="sng">
                                <a:solidFill>
                                  <a:schemeClr val="lt1">
                                    <a:lumMod val="95000"/>
                                    <a:lumOff val="0"/>
                                  </a:schemeClr>
                                </a:solidFill>
                                <a:prstDash val="sysDot"/>
                                <a:round/>
                                <a:headEnd/>
                                <a:tailEnd/>
                              </a:ln>
                              <a:effectLst>
                                <a:outerShdw dist="28398" dir="3806097" algn="ctr" rotWithShape="0">
                                  <a:schemeClr val="accent3">
                                    <a:lumMod val="50000"/>
                                    <a:lumOff val="0"/>
                                    <a:alpha val="50000"/>
                                  </a:schemeClr>
                                </a:outerShdw>
                              </a:effectLst>
                              <a:extLst>
                                <a:ext uri="{909E8E84-426E-40DD-AFC4-6F175D3DCCD1}">
                                  <a14:hiddenFill xmlns:a14="http://schemas.microsoft.com/office/drawing/2010/main">
                                    <a:solidFill>
                                      <a:schemeClr val="accent3">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9" o:spid="_x0000_s1026" style="position:absolute;margin-left:195.05pt;margin-top:538pt;width:165.75pt;height:58.9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15,1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" path="m,570v14,14,26,32,43,43c54,620,65,626,75,634v47,41,69,76,129,97c252,779,222,758,301,785v57,19,77,59,139,75c492,894,460,878,537,903v45,15,72,42,118,54c724,1001,813,1012,892,1032v51,13,97,47,150,54c1085,1092,1128,1093,1171,1097v40,9,78,25,118,32c1374,1145,1461,1148,1547,1161v725,-11,521,18,860,-32c2429,1122,2450,1114,2472,1107v11,-4,32,-10,32,-10c2541,1059,2594,1060,2643,1043v31,-31,66,-62,108,-75c2799,920,2853,884,2891,828v21,-68,-7,6,43,-65c2985,691,2932,748,2966,688v13,-22,29,-43,43,-64c3022,604,3027,579,3041,559v12,-17,43,-43,43,-43c3105,455,3145,398,3181,344v25,-38,32,-84,64,-118c3260,183,3274,140,3288,97v4,-12,19,-19,22,-32c3315,44,3310,22,3310,e" filled="f" fillcolor="#9bbb59 [3206]" strokecolor="#f2f2f2 [3041]" strokeweight="1pt">
                      <v:stroke dashstyle="1 1"/>
                      <v:shadow on="t" color="#4e6128 [1606]" opacity=".5" offset="1pt"/>
                      <v:path arrowok="t" o:connecttype="custom" o:connectlocs="0,361950;27305,389255;47625,402590;129540,464185;191135,498475;279400,546100;340995,573405;415925,607695;566420,655320;661670,689610;743585,696595;818515,716915;982345,737235;1528445,716915;1569720,702945;1590040,696595;1678305,662305;1746885,614680;1835785,525780;1863090,484505;1883410,436880;1910715,396240;1931035,354965;1958340,327660;2019935,218440;2060575,143510;2087880,61595;2101850,41275;2101850,0" o:connectangles="0,0,0,0,0,0,0,0,0,0,0,0,0,0,0,0,0,0,0,0,0,0,0,0,0,0,0,0,0"/>
                    </v:shape>
                  </w:pict>
                </mc:Fallback>
              </mc:AlternateContent>
            </w:r>
            <w:r>
              <w:rPr>
                <w:rFonts w:ascii="Comic Sans MS" w:hAnsi="Comic Sans MS"/>
                <w:b/>
                <w:bCs/>
                <w:iCs/>
                <w:noProof/>
                <w:sz w:val="20"/>
                <w:szCs w:val="20"/>
                <w:lang w:eastAsia="fr-FR"/>
              </w:rPr>
              <mc:AlternateContent>
                <mc:Choice Requires="wps">
                  <w:drawing>
                    <wp:anchor distT="0" distB="0" distL="114300" distR="114300" simplePos="0" relativeHeight="251759616" behindDoc="0" locked="0" layoutInCell="1" allowOverlap="1" wp14:anchorId="5F786650" wp14:editId="28F9EE58">
                      <wp:simplePos x="0" y="0"/>
                      <wp:positionH relativeFrom="column">
                        <wp:posOffset>4565015</wp:posOffset>
                      </wp:positionH>
                      <wp:positionV relativeFrom="paragraph">
                        <wp:posOffset>3891915</wp:posOffset>
                      </wp:positionV>
                      <wp:extent cx="95885" cy="641350"/>
                      <wp:effectExtent l="2540" t="3810" r="0" b="2540"/>
                      <wp:wrapNone/>
                      <wp:docPr id="8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641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7B9" w:rsidRPr="00FF5B87" w:rsidRDefault="004C37B9" w:rsidP="00FF5B87">
                                  <w:pPr>
                                    <w:jc w:val="center"/>
                                    <w:rPr>
                                      <w:rFonts w:asciiTheme="minorHAnsi" w:hAnsiTheme="minorHAnsi"/>
                                      <w:sz w:val="14"/>
                                    </w:rPr>
                                  </w:pPr>
                                  <w:r w:rsidRPr="00FF5B87">
                                    <w:rPr>
                                      <w:rFonts w:asciiTheme="minorHAnsi" w:hAnsiTheme="minorHAnsi"/>
                                      <w:sz w:val="14"/>
                                    </w:rPr>
                                    <w:t>Caractéristiques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39" type="#_x0000_t202" style="position:absolute;left:0;text-align:left;margin-left:359.45pt;margin-top:306.45pt;width:7.55pt;height:5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" stroked="f">
                      <v:textbox style="layout-flow:vertical;mso-layout-flow-alt:bottom-to-top" inset="0,0,0,0">
                        <w:txbxContent>
                          <w:p w:rsidR="004C37B9" w:rsidRPr="00FF5B87" w:rsidRDefault="004C37B9" w:rsidP="00FF5B87">
                            <w:pPr>
                              <w:jc w:val="center"/>
                              <w:rPr>
                                <w:rFonts w:asciiTheme="minorHAnsi" w:hAnsiTheme="minorHAnsi"/>
                                <w:sz w:val="14"/>
                              </w:rPr>
                            </w:pPr>
                            <w:r w:rsidRPr="00FF5B87">
                              <w:rPr>
                                <w:rFonts w:asciiTheme="minorHAnsi" w:hAnsiTheme="minorHAnsi"/>
                                <w:sz w:val="14"/>
                              </w:rPr>
                              <w:t>Caractéristiques</w:t>
                            </w:r>
                          </w:p>
                        </w:txbxContent>
                      </v:textbox>
                    </v:shape>
                  </w:pict>
                </mc:Fallback>
              </mc:AlternateContent>
            </w:r>
            <w:r>
              <w:rPr>
                <w:rFonts w:ascii="Comic Sans MS" w:hAnsi="Comic Sans MS"/>
                <w:b/>
                <w:bCs/>
                <w:iCs/>
                <w:noProof/>
                <w:sz w:val="20"/>
                <w:szCs w:val="20"/>
                <w:lang w:eastAsia="fr-FR"/>
              </w:rPr>
              <w:drawing>
                <wp:inline distT="0" distB="0" distL="0" distR="0" wp14:anchorId="1739734C" wp14:editId="1208EF79">
                  <wp:extent cx="4951730" cy="9411335"/>
                  <wp:effectExtent l="0" t="0" r="1270" b="0"/>
                  <wp:docPr id="85" name="Image 2" descr="Signau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aux "/>
                          <pic:cNvPicPr>
                            <a:picLocks noChangeAspect="1" noChangeArrowheads="1"/>
                          </pic:cNvPicPr>
                        </pic:nvPicPr>
                        <pic:blipFill>
                          <a:blip r:embed="rId17">
                            <a:extLst>
                              <a:ext uri="{28A0092B-C50C-407E-A947-70E740481C1C}">
                                <a14:useLocalDpi xmlns:a14="http://schemas.microsoft.com/office/drawing/2010/main" val="0"/>
                              </a:ext>
                            </a:extLst>
                          </a:blip>
                          <a:srcRect l="2902" t="1155" r="2417" b="1729"/>
                          <a:stretch>
                            <a:fillRect/>
                          </a:stretch>
                        </pic:blipFill>
                        <pic:spPr bwMode="auto">
                          <a:xfrm>
                            <a:off x="0" y="0"/>
                            <a:ext cx="4951730" cy="9411335"/>
                          </a:xfrm>
                          <a:prstGeom prst="rect">
                            <a:avLst/>
                          </a:prstGeom>
                          <a:noFill/>
                          <a:ln>
                            <a:noFill/>
                          </a:ln>
                        </pic:spPr>
                      </pic:pic>
                    </a:graphicData>
                  </a:graphic>
                </wp:inline>
              </w:drawing>
            </w:r>
          </w:p>
        </w:tc>
      </w:tr>
      <w:tr w:rsidR="00A903FA" w:rsidRPr="00742710" w:rsidTr="00C43A19">
        <w:tc>
          <w:tcPr>
            <w:tcW w:w="10885" w:type="dxa"/>
            <w:tcBorders>
              <w:bottom w:val="single" w:sz="4" w:space="0" w:color="auto"/>
            </w:tcBorders>
            <w:shd w:val="clear" w:color="auto" w:fill="F2F2F2"/>
          </w:tcPr>
          <w:p w:rsidR="00A903FA" w:rsidRPr="00742710" w:rsidRDefault="00215502" w:rsidP="00742710">
            <w:pPr>
              <w:numPr>
                <w:ilvl w:val="0"/>
                <w:numId w:val="3"/>
              </w:numPr>
              <w:jc w:val="center"/>
              <w:rPr>
                <w:rFonts w:ascii="Comic Sans MS" w:hAnsi="Comic Sans MS"/>
                <w:i/>
                <w:iCs/>
              </w:rPr>
            </w:pPr>
            <w:r>
              <w:rPr>
                <w:rFonts w:ascii="Comic Sans MS" w:hAnsi="Comic Sans MS"/>
                <w:b/>
                <w:bCs/>
                <w:iCs/>
                <w:sz w:val="20"/>
                <w:szCs w:val="20"/>
              </w:rPr>
              <w:lastRenderedPageBreak/>
              <w:t xml:space="preserve"> Les ondes et l’imagerie médicale</w:t>
            </w:r>
          </w:p>
        </w:tc>
      </w:tr>
      <w:tr w:rsidR="00DF37BA" w:rsidRPr="00742710" w:rsidTr="00C43A19">
        <w:tc>
          <w:tcPr>
            <w:tcW w:w="10885" w:type="dxa"/>
            <w:shd w:val="clear" w:color="auto" w:fill="FFFFFF"/>
          </w:tcPr>
          <w:p w:rsidR="00F7486C" w:rsidRPr="00742710" w:rsidRDefault="00346959" w:rsidP="003231A8">
            <w:pPr>
              <w:ind w:left="1440"/>
              <w:rPr>
                <w:rFonts w:ascii="Comic Sans MS" w:hAnsi="Comic Sans MS"/>
                <w:i/>
                <w:iCs/>
              </w:rPr>
            </w:pPr>
            <w:r>
              <w:rPr>
                <w:rFonts w:ascii="Comic Sans MS" w:hAnsi="Comic Sans MS"/>
                <w:i/>
                <w:iCs/>
                <w:noProof/>
                <w:lang w:eastAsia="fr-FR"/>
              </w:rPr>
              <mc:AlternateContent>
                <mc:Choice Requires="wps">
                  <w:drawing>
                    <wp:anchor distT="0" distB="0" distL="114300" distR="114300" simplePos="0" relativeHeight="251762688" behindDoc="0" locked="0" layoutInCell="1" allowOverlap="1" wp14:anchorId="7BD7A5A8" wp14:editId="1AFB20C9">
                      <wp:simplePos x="0" y="0"/>
                      <wp:positionH relativeFrom="column">
                        <wp:posOffset>668655</wp:posOffset>
                      </wp:positionH>
                      <wp:positionV relativeFrom="paragraph">
                        <wp:posOffset>2964180</wp:posOffset>
                      </wp:positionV>
                      <wp:extent cx="307340" cy="3173095"/>
                      <wp:effectExtent l="1905" t="0" r="0" b="0"/>
                      <wp:wrapNone/>
                      <wp:docPr id="84"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317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7B9" w:rsidRPr="000A238D" w:rsidRDefault="004C37B9">
                                  <w:pPr>
                                    <w:rPr>
                                      <w:rFonts w:ascii="Comic Sans MS" w:hAnsi="Comic Sans MS"/>
                                      <w:sz w:val="14"/>
                                    </w:rPr>
                                  </w:pPr>
                                  <w:r w:rsidRPr="000A238D">
                                    <w:rPr>
                                      <w:rFonts w:ascii="Comic Sans MS" w:hAnsi="Comic Sans MS"/>
                                      <w:sz w:val="14"/>
                                    </w:rPr>
                                    <w:t>http://www.lyceejaufrerudel.info/IMG/jpg/toutes_les_ondes-2.jpg</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40" type="#_x0000_t202" style="position:absolute;left:0;text-align:left;margin-left:52.65pt;margin-top:233.4pt;width:24.2pt;height:249.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" filled="f" stroked="f">
                      <v:textbox style="layout-flow:vertical">
                        <w:txbxContent>
                          <w:p w:rsidR="004C37B9" w:rsidRPr="000A238D" w:rsidRDefault="004C37B9">
                            <w:pPr>
                              <w:rPr>
                                <w:rFonts w:ascii="Comic Sans MS" w:hAnsi="Comic Sans MS"/>
                                <w:sz w:val="14"/>
                              </w:rPr>
                            </w:pPr>
                            <w:r w:rsidRPr="000A238D">
                              <w:rPr>
                                <w:rFonts w:ascii="Comic Sans MS" w:hAnsi="Comic Sans MS"/>
                                <w:sz w:val="14"/>
                              </w:rPr>
                              <w:t>http://www.lyceejaufrerudel.info/IMG/jpg/toutes_les_ondes-2.jpg</w:t>
                            </w:r>
                          </w:p>
                        </w:txbxContent>
                      </v:textbox>
                    </v:shape>
                  </w:pict>
                </mc:Fallback>
              </mc:AlternateContent>
            </w:r>
            <w:r>
              <w:rPr>
                <w:rFonts w:ascii="Comic Sans MS" w:hAnsi="Comic Sans MS"/>
                <w:i/>
                <w:iCs/>
                <w:noProof/>
                <w:lang w:eastAsia="fr-FR"/>
              </w:rPr>
              <mc:AlternateContent>
                <mc:Choice Requires="wps">
                  <w:drawing>
                    <wp:anchor distT="0" distB="0" distL="114300" distR="114300" simplePos="0" relativeHeight="251761664" behindDoc="0" locked="0" layoutInCell="1" allowOverlap="1" wp14:anchorId="2F257126" wp14:editId="4A728623">
                      <wp:simplePos x="0" y="0"/>
                      <wp:positionH relativeFrom="column">
                        <wp:posOffset>4435475</wp:posOffset>
                      </wp:positionH>
                      <wp:positionV relativeFrom="paragraph">
                        <wp:posOffset>6791960</wp:posOffset>
                      </wp:positionV>
                      <wp:extent cx="498475" cy="2251710"/>
                      <wp:effectExtent l="6350" t="8255" r="0" b="6985"/>
                      <wp:wrapNone/>
                      <wp:docPr id="83"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475" cy="225171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0" o:spid="_x0000_s1026" style="position:absolute;margin-left:349.25pt;margin-top:534.8pt;width:39.25pt;height:177.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" stroked="f"/>
                  </w:pict>
                </mc:Fallback>
              </mc:AlternateContent>
            </w:r>
            <w:r>
              <w:rPr>
                <w:rFonts w:ascii="Comic Sans MS" w:hAnsi="Comic Sans MS"/>
                <w:i/>
                <w:iCs/>
                <w:noProof/>
                <w:lang w:eastAsia="fr-FR"/>
              </w:rPr>
              <w:drawing>
                <wp:inline distT="0" distB="0" distL="0" distR="0" wp14:anchorId="2690C38F" wp14:editId="1AAB0C6F">
                  <wp:extent cx="5365750" cy="9554845"/>
                  <wp:effectExtent l="0" t="0" r="6350" b="8255"/>
                  <wp:docPr id="82" name="Image 3" descr="Oe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em2"/>
                          <pic:cNvPicPr>
                            <a:picLocks noChangeAspect="1" noChangeArrowheads="1"/>
                          </pic:cNvPicPr>
                        </pic:nvPicPr>
                        <pic:blipFill>
                          <a:blip r:embed="rId18">
                            <a:extLst>
                              <a:ext uri="{28A0092B-C50C-407E-A947-70E740481C1C}">
                                <a14:useLocalDpi xmlns:a14="http://schemas.microsoft.com/office/drawing/2010/main" val="0"/>
                              </a:ext>
                            </a:extLst>
                          </a:blip>
                          <a:srcRect l="2277" t="1288" r="3609" b="1614"/>
                          <a:stretch>
                            <a:fillRect/>
                          </a:stretch>
                        </pic:blipFill>
                        <pic:spPr bwMode="auto">
                          <a:xfrm>
                            <a:off x="0" y="0"/>
                            <a:ext cx="5365750" cy="9554845"/>
                          </a:xfrm>
                          <a:prstGeom prst="rect">
                            <a:avLst/>
                          </a:prstGeom>
                          <a:noFill/>
                          <a:ln>
                            <a:noFill/>
                          </a:ln>
                        </pic:spPr>
                      </pic:pic>
                    </a:graphicData>
                  </a:graphic>
                </wp:inline>
              </w:drawing>
            </w:r>
            <w:r w:rsidR="003231A8">
              <w:rPr>
                <w:rFonts w:ascii="Comic Sans MS" w:hAnsi="Comic Sans MS"/>
                <w:i/>
                <w:iCs/>
              </w:rPr>
              <w:t xml:space="preserve"> </w:t>
            </w:r>
          </w:p>
        </w:tc>
      </w:tr>
    </w:tbl>
    <w:p w:rsidR="0044463B" w:rsidRPr="0044463B" w:rsidRDefault="0044463B" w:rsidP="0044463B">
      <w:pPr>
        <w:rPr>
          <w:sz w:val="2"/>
        </w:rPr>
      </w:pPr>
    </w:p>
    <w:tbl>
      <w:tblPr>
        <w:tblStyle w:val="Grilledutableau"/>
        <w:tblW w:w="0" w:type="auto"/>
        <w:tblLook w:val="04A0" w:firstRow="1" w:lastRow="0" w:firstColumn="1" w:lastColumn="0" w:noHBand="0" w:noVBand="1"/>
      </w:tblPr>
      <w:tblGrid>
        <w:gridCol w:w="10759"/>
      </w:tblGrid>
      <w:tr w:rsidR="004979FA" w:rsidTr="00623D94">
        <w:tc>
          <w:tcPr>
            <w:tcW w:w="10759" w:type="dxa"/>
            <w:shd w:val="pct5" w:color="auto" w:fill="auto"/>
          </w:tcPr>
          <w:p w:rsidR="004979FA" w:rsidRDefault="004979FA" w:rsidP="00CA2916">
            <w:pPr>
              <w:pStyle w:val="Titre1"/>
              <w:numPr>
                <w:ilvl w:val="0"/>
                <w:numId w:val="0"/>
              </w:numPr>
              <w:spacing w:before="0" w:after="0"/>
              <w:jc w:val="center"/>
              <w:outlineLvl w:val="0"/>
              <w:rPr>
                <w:rFonts w:ascii="Showcard Gothic" w:hAnsi="Showcard Gothic" w:cs="Arial"/>
                <w:b w:val="0"/>
                <w:iCs/>
                <w:szCs w:val="20"/>
                <w:lang w:val="fr-FR"/>
              </w:rPr>
            </w:pPr>
            <w:r w:rsidRPr="00E05D0E">
              <w:rPr>
                <w:rFonts w:ascii="Showcard Gothic" w:hAnsi="Showcard Gothic" w:cs="Arial"/>
                <w:b w:val="0"/>
                <w:iCs/>
                <w:szCs w:val="20"/>
                <w:lang w:val="fr-FR"/>
              </w:rPr>
              <w:lastRenderedPageBreak/>
              <w:t xml:space="preserve">Parcours </w:t>
            </w:r>
            <w:r w:rsidR="00CA2916">
              <w:rPr>
                <w:rFonts w:ascii="Showcard Gothic" w:hAnsi="Showcard Gothic" w:cs="Arial"/>
                <w:b w:val="0"/>
                <w:iCs/>
                <w:szCs w:val="20"/>
                <w:lang w:val="fr-FR"/>
              </w:rPr>
              <w:t>COMMUN</w:t>
            </w:r>
          </w:p>
        </w:tc>
      </w:tr>
    </w:tbl>
    <w:p w:rsidR="00E05D0E" w:rsidRDefault="00E05D0E" w:rsidP="00E05D0E">
      <w:pPr>
        <w:rPr>
          <w:rFonts w:ascii="Comic Sans MS" w:hAnsi="Comic Sans MS"/>
          <w:b/>
          <w:sz w:val="20"/>
        </w:rPr>
      </w:pPr>
    </w:p>
    <w:p w:rsidR="004979FA" w:rsidRPr="004979FA" w:rsidRDefault="00E05D0E" w:rsidP="004979FA">
      <w:pPr>
        <w:ind w:right="-13"/>
        <w:jc w:val="center"/>
        <w:rPr>
          <w:rFonts w:ascii="Comic Sans MS" w:hAnsi="Comic Sans MS"/>
          <w:b/>
          <w:i/>
          <w:sz w:val="20"/>
          <w:highlight w:val="yellow"/>
        </w:rPr>
      </w:pPr>
      <w:r w:rsidRPr="004979FA">
        <w:rPr>
          <w:rFonts w:ascii="Comic Sans MS" w:hAnsi="Comic Sans MS"/>
          <w:b/>
          <w:i/>
          <w:sz w:val="20"/>
          <w:highlight w:val="yellow"/>
        </w:rPr>
        <w:t>Exercices d’entrainement qui permettent d’acquérir des automatismes :</w:t>
      </w:r>
    </w:p>
    <w:p w:rsidR="00E05D0E" w:rsidRPr="004979FA" w:rsidRDefault="00E05D0E" w:rsidP="004979FA">
      <w:pPr>
        <w:ind w:right="-13"/>
        <w:jc w:val="center"/>
        <w:rPr>
          <w:rFonts w:ascii="Comic Sans MS" w:hAnsi="Comic Sans MS"/>
          <w:i/>
          <w:sz w:val="20"/>
        </w:rPr>
      </w:pPr>
      <w:r w:rsidRPr="004979FA">
        <w:rPr>
          <w:rFonts w:ascii="Comic Sans MS" w:hAnsi="Comic Sans MS"/>
          <w:i/>
          <w:sz w:val="20"/>
          <w:highlight w:val="yellow"/>
        </w:rPr>
        <w:t>(</w:t>
      </w:r>
      <w:r w:rsidR="004979FA" w:rsidRPr="004979FA">
        <w:rPr>
          <w:rFonts w:ascii="Comic Sans MS" w:hAnsi="Comic Sans MS"/>
          <w:i/>
          <w:sz w:val="20"/>
          <w:highlight w:val="yellow"/>
          <w:u w:val="single"/>
        </w:rPr>
        <w:t>Privilégier le travail individuel</w:t>
      </w:r>
      <w:r w:rsidR="004979FA">
        <w:rPr>
          <w:rFonts w:ascii="Comic Sans MS" w:hAnsi="Comic Sans MS"/>
          <w:i/>
          <w:sz w:val="20"/>
          <w:highlight w:val="yellow"/>
        </w:rPr>
        <w:t xml:space="preserve"> - </w:t>
      </w:r>
      <w:r w:rsidRPr="004979FA">
        <w:rPr>
          <w:rFonts w:ascii="Comic Sans MS" w:hAnsi="Comic Sans MS"/>
          <w:i/>
          <w:sz w:val="20"/>
          <w:highlight w:val="yellow"/>
        </w:rPr>
        <w:t>La correction est disponible dans la salle).</w:t>
      </w:r>
    </w:p>
    <w:p w:rsidR="00E05D0E" w:rsidRDefault="00E05D0E" w:rsidP="00636DD7">
      <w:pPr>
        <w:tabs>
          <w:tab w:val="left" w:pos="900"/>
        </w:tabs>
        <w:rPr>
          <w:rFonts w:ascii="Comic Sans MS" w:hAnsi="Comic Sans MS"/>
          <w:b/>
          <w:sz w:val="20"/>
          <w:szCs w:val="20"/>
        </w:rPr>
      </w:pPr>
    </w:p>
    <w:p w:rsidR="00636DD7" w:rsidRPr="008B325D" w:rsidRDefault="00BE05A2" w:rsidP="00636DD7">
      <w:pPr>
        <w:tabs>
          <w:tab w:val="left" w:pos="900"/>
        </w:tabs>
        <w:rPr>
          <w:rFonts w:ascii="Comic Sans MS" w:hAnsi="Comic Sans MS"/>
          <w:b/>
          <w:sz w:val="20"/>
          <w:szCs w:val="20"/>
        </w:rPr>
      </w:pPr>
      <w:r>
        <w:rPr>
          <w:rFonts w:ascii="Comic Sans MS" w:hAnsi="Comic Sans MS"/>
          <w:b/>
          <w:sz w:val="20"/>
          <w:szCs w:val="20"/>
        </w:rPr>
        <w:t>Ex</w:t>
      </w:r>
      <w:r w:rsidR="00346959">
        <w:rPr>
          <w:rFonts w:ascii="Comic Sans MS" w:hAnsi="Comic Sans MS"/>
          <w:noProof/>
          <w:sz w:val="16"/>
          <w:szCs w:val="10"/>
          <w:lang w:eastAsia="fr-FR"/>
        </w:rPr>
        <w:drawing>
          <wp:anchor distT="0" distB="0" distL="114300" distR="114300" simplePos="0" relativeHeight="251641856" behindDoc="0" locked="0" layoutInCell="1" allowOverlap="1" wp14:anchorId="2F08BCBE" wp14:editId="7D3D8442">
            <wp:simplePos x="0" y="0"/>
            <wp:positionH relativeFrom="column">
              <wp:posOffset>3214370</wp:posOffset>
            </wp:positionH>
            <wp:positionV relativeFrom="paragraph">
              <wp:posOffset>-100965</wp:posOffset>
            </wp:positionV>
            <wp:extent cx="3662680" cy="1723390"/>
            <wp:effectExtent l="0" t="0" r="0" b="0"/>
            <wp:wrapNone/>
            <wp:docPr id="8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l="12401" t="23032" r="38397" b="46063"/>
                    <a:stretch>
                      <a:fillRect/>
                    </a:stretch>
                  </pic:blipFill>
                  <pic:spPr bwMode="auto">
                    <a:xfrm>
                      <a:off x="0" y="0"/>
                      <a:ext cx="3662680" cy="1723390"/>
                    </a:xfrm>
                    <a:prstGeom prst="rect">
                      <a:avLst/>
                    </a:prstGeom>
                    <a:noFill/>
                    <a:ln>
                      <a:noFill/>
                    </a:ln>
                  </pic:spPr>
                </pic:pic>
              </a:graphicData>
            </a:graphic>
            <wp14:sizeRelH relativeFrom="page">
              <wp14:pctWidth>0</wp14:pctWidth>
            </wp14:sizeRelH>
            <wp14:sizeRelV relativeFrom="page">
              <wp14:pctHeight>0</wp14:pctHeight>
            </wp14:sizeRelV>
          </wp:anchor>
        </w:drawing>
      </w:r>
      <w:r w:rsidR="00F34C09" w:rsidRPr="00F34C09">
        <w:rPr>
          <w:rFonts w:ascii="Comic Sans MS" w:hAnsi="Comic Sans MS"/>
          <w:b/>
          <w:sz w:val="20"/>
        </w:rPr>
        <w:t>Auto</w:t>
      </w:r>
      <w:r w:rsidR="00636DD7" w:rsidRPr="008B325D">
        <w:rPr>
          <w:rFonts w:ascii="Comic Sans MS" w:hAnsi="Comic Sans MS"/>
          <w:b/>
          <w:sz w:val="20"/>
          <w:szCs w:val="20"/>
        </w:rPr>
        <w:t xml:space="preserve">1 : </w:t>
      </w:r>
    </w:p>
    <w:p w:rsidR="0045097D" w:rsidRPr="008B325D" w:rsidRDefault="0045097D" w:rsidP="0044463B">
      <w:pPr>
        <w:numPr>
          <w:ilvl w:val="0"/>
          <w:numId w:val="5"/>
        </w:numPr>
        <w:ind w:right="5657"/>
        <w:rPr>
          <w:rFonts w:ascii="Comic Sans MS" w:hAnsi="Comic Sans MS"/>
          <w:sz w:val="20"/>
          <w:szCs w:val="18"/>
        </w:rPr>
      </w:pPr>
      <w:r w:rsidRPr="008B325D">
        <w:rPr>
          <w:rFonts w:ascii="Comic Sans MS" w:hAnsi="Comic Sans MS"/>
          <w:sz w:val="20"/>
          <w:szCs w:val="18"/>
        </w:rPr>
        <w:t>Sur les chronogrammes suivant représenter la période par une flèche à double sens et mesurer sa valeur.</w:t>
      </w:r>
    </w:p>
    <w:p w:rsidR="0045097D" w:rsidRPr="008B325D" w:rsidRDefault="0045097D" w:rsidP="0044463B">
      <w:pPr>
        <w:numPr>
          <w:ilvl w:val="0"/>
          <w:numId w:val="5"/>
        </w:numPr>
        <w:ind w:right="5657"/>
        <w:rPr>
          <w:rFonts w:ascii="Comic Sans MS" w:hAnsi="Comic Sans MS"/>
          <w:sz w:val="20"/>
          <w:szCs w:val="18"/>
        </w:rPr>
      </w:pPr>
      <w:r w:rsidRPr="008B325D">
        <w:rPr>
          <w:rFonts w:ascii="Comic Sans MS" w:hAnsi="Comic Sans MS"/>
          <w:sz w:val="20"/>
          <w:szCs w:val="18"/>
        </w:rPr>
        <w:t>En déduire la valeur de la fréquence de chaque signal.</w:t>
      </w:r>
    </w:p>
    <w:p w:rsidR="0045097D" w:rsidRPr="008B325D" w:rsidRDefault="0045097D" w:rsidP="0044463B">
      <w:pPr>
        <w:numPr>
          <w:ilvl w:val="0"/>
          <w:numId w:val="5"/>
        </w:numPr>
        <w:ind w:right="5657"/>
        <w:rPr>
          <w:rFonts w:ascii="Comic Sans MS" w:hAnsi="Comic Sans MS"/>
          <w:sz w:val="20"/>
          <w:szCs w:val="18"/>
        </w:rPr>
      </w:pPr>
      <w:r w:rsidRPr="008B325D">
        <w:rPr>
          <w:rFonts w:ascii="Comic Sans MS" w:hAnsi="Comic Sans MS"/>
          <w:sz w:val="20"/>
          <w:szCs w:val="18"/>
        </w:rPr>
        <w:t xml:space="preserve">Dans chaque cas donner les valeurs minimum et maximum. </w:t>
      </w:r>
    </w:p>
    <w:p w:rsidR="0045097D" w:rsidRDefault="0045097D" w:rsidP="0045097D">
      <w:pPr>
        <w:rPr>
          <w:rFonts w:ascii="Comic Sans MS" w:hAnsi="Comic Sans MS"/>
          <w:sz w:val="20"/>
          <w:szCs w:val="20"/>
        </w:rPr>
      </w:pPr>
    </w:p>
    <w:p w:rsidR="00EF2B38" w:rsidRDefault="00EF2B38" w:rsidP="0045097D">
      <w:pPr>
        <w:ind w:right="-296"/>
        <w:rPr>
          <w:rFonts w:ascii="Comic Sans MS" w:hAnsi="Comic Sans MS"/>
          <w:b/>
          <w:sz w:val="20"/>
          <w:szCs w:val="18"/>
        </w:rPr>
      </w:pPr>
    </w:p>
    <w:p w:rsidR="009C4583" w:rsidRDefault="009C4583" w:rsidP="0045097D">
      <w:pPr>
        <w:ind w:right="-296"/>
        <w:rPr>
          <w:rFonts w:ascii="Comic Sans MS" w:hAnsi="Comic Sans MS"/>
          <w:b/>
          <w:sz w:val="20"/>
          <w:szCs w:val="18"/>
        </w:rPr>
      </w:pPr>
    </w:p>
    <w:p w:rsidR="009C4583" w:rsidRDefault="009C4583" w:rsidP="0045097D">
      <w:pPr>
        <w:ind w:right="-296"/>
        <w:rPr>
          <w:rFonts w:ascii="Comic Sans MS" w:hAnsi="Comic Sans MS"/>
          <w:b/>
          <w:sz w:val="20"/>
          <w:szCs w:val="18"/>
        </w:rPr>
      </w:pPr>
    </w:p>
    <w:p w:rsidR="009C4583" w:rsidRDefault="009C4583" w:rsidP="0045097D">
      <w:pPr>
        <w:ind w:right="-296"/>
        <w:rPr>
          <w:rFonts w:ascii="Comic Sans MS" w:hAnsi="Comic Sans MS"/>
          <w:b/>
          <w:sz w:val="20"/>
          <w:szCs w:val="18"/>
        </w:rPr>
      </w:pPr>
    </w:p>
    <w:p w:rsidR="009C4583" w:rsidRDefault="009C4583" w:rsidP="0045097D">
      <w:pPr>
        <w:ind w:right="-296"/>
        <w:rPr>
          <w:rFonts w:ascii="Comic Sans MS" w:hAnsi="Comic Sans MS"/>
          <w:b/>
          <w:sz w:val="20"/>
          <w:szCs w:val="18"/>
        </w:rPr>
      </w:pPr>
    </w:p>
    <w:p w:rsidR="00621304" w:rsidRDefault="00BE05A2" w:rsidP="0045097D">
      <w:pPr>
        <w:ind w:right="-296"/>
        <w:rPr>
          <w:rFonts w:ascii="Comic Sans MS" w:hAnsi="Comic Sans MS"/>
          <w:b/>
          <w:sz w:val="22"/>
          <w:szCs w:val="20"/>
        </w:rPr>
      </w:pPr>
      <w:r>
        <w:rPr>
          <w:rFonts w:ascii="Comic Sans MS" w:hAnsi="Comic Sans MS"/>
          <w:b/>
          <w:sz w:val="20"/>
          <w:szCs w:val="18"/>
        </w:rPr>
        <w:t>Ex</w:t>
      </w:r>
      <w:r w:rsidR="00F34C09" w:rsidRPr="00F34C09">
        <w:rPr>
          <w:rFonts w:ascii="Comic Sans MS" w:hAnsi="Comic Sans MS"/>
          <w:b/>
          <w:sz w:val="20"/>
        </w:rPr>
        <w:t>Auto</w:t>
      </w:r>
      <w:r>
        <w:rPr>
          <w:rFonts w:ascii="Comic Sans MS" w:hAnsi="Comic Sans MS"/>
          <w:b/>
          <w:sz w:val="20"/>
          <w:szCs w:val="18"/>
        </w:rPr>
        <w:t>2</w:t>
      </w:r>
      <w:r w:rsidR="0045097D" w:rsidRPr="008B325D">
        <w:rPr>
          <w:rFonts w:ascii="Comic Sans MS" w:hAnsi="Comic Sans MS"/>
          <w:b/>
          <w:sz w:val="20"/>
          <w:szCs w:val="18"/>
        </w:rPr>
        <w:t> :</w:t>
      </w:r>
      <w:r w:rsidR="0045097D" w:rsidRPr="008B325D">
        <w:rPr>
          <w:rFonts w:ascii="Comic Sans MS" w:hAnsi="Comic Sans MS"/>
          <w:b/>
          <w:sz w:val="22"/>
          <w:szCs w:val="20"/>
        </w:rPr>
        <w:t xml:space="preserve"> </w:t>
      </w:r>
      <w:r w:rsidR="00621304">
        <w:rPr>
          <w:rFonts w:ascii="Comic Sans MS" w:hAnsi="Comic Sans MS"/>
          <w:b/>
          <w:sz w:val="22"/>
          <w:szCs w:val="20"/>
        </w:rPr>
        <w:t xml:space="preserve">(Sans calculatrice) </w:t>
      </w:r>
    </w:p>
    <w:p w:rsidR="0045097D" w:rsidRPr="008B325D" w:rsidRDefault="0045097D" w:rsidP="0045097D">
      <w:pPr>
        <w:ind w:right="-296"/>
        <w:rPr>
          <w:rFonts w:ascii="Comic Sans MS" w:hAnsi="Comic Sans MS"/>
          <w:sz w:val="20"/>
          <w:szCs w:val="18"/>
        </w:rPr>
      </w:pPr>
      <w:r w:rsidRPr="008B325D">
        <w:rPr>
          <w:rFonts w:ascii="Comic Sans MS" w:hAnsi="Comic Sans MS"/>
          <w:sz w:val="20"/>
          <w:szCs w:val="18"/>
        </w:rPr>
        <w:t>Grâce à l’électrocardiogramme d’un patient on détermine une durée T = 0,</w:t>
      </w:r>
      <w:r w:rsidR="00621304">
        <w:rPr>
          <w:rFonts w:ascii="Comic Sans MS" w:hAnsi="Comic Sans MS"/>
          <w:sz w:val="20"/>
          <w:szCs w:val="18"/>
        </w:rPr>
        <w:t>5</w:t>
      </w:r>
      <w:r w:rsidRPr="008B325D">
        <w:rPr>
          <w:rFonts w:ascii="Comic Sans MS" w:hAnsi="Comic Sans MS"/>
          <w:sz w:val="20"/>
          <w:szCs w:val="18"/>
        </w:rPr>
        <w:t>0s entre deux pulsations consécutives.</w:t>
      </w:r>
    </w:p>
    <w:p w:rsidR="0045097D" w:rsidRPr="0044463B" w:rsidRDefault="0045097D" w:rsidP="002130D0">
      <w:pPr>
        <w:numPr>
          <w:ilvl w:val="0"/>
          <w:numId w:val="6"/>
        </w:numPr>
        <w:rPr>
          <w:rFonts w:ascii="Comic Sans MS" w:hAnsi="Comic Sans MS"/>
          <w:sz w:val="20"/>
          <w:szCs w:val="18"/>
        </w:rPr>
      </w:pPr>
      <w:r w:rsidRPr="0044463B">
        <w:rPr>
          <w:rFonts w:ascii="Comic Sans MS" w:hAnsi="Comic Sans MS"/>
          <w:sz w:val="20"/>
          <w:szCs w:val="18"/>
        </w:rPr>
        <w:t>En déduire sa fréquence cardiaque f en Hz.</w:t>
      </w:r>
      <w:r w:rsidR="0044463B" w:rsidRPr="0044463B">
        <w:rPr>
          <w:rFonts w:ascii="Comic Sans MS" w:hAnsi="Comic Sans MS"/>
          <w:sz w:val="20"/>
          <w:szCs w:val="18"/>
        </w:rPr>
        <w:t xml:space="preserve"> </w:t>
      </w:r>
      <w:r w:rsidRPr="0044463B">
        <w:rPr>
          <w:rFonts w:ascii="Comic Sans MS" w:hAnsi="Comic Sans MS"/>
          <w:sz w:val="20"/>
          <w:szCs w:val="18"/>
        </w:rPr>
        <w:t>Combien de pulsations cela représente-t-il par seconde.</w:t>
      </w:r>
    </w:p>
    <w:p w:rsidR="0045097D" w:rsidRPr="008B325D" w:rsidRDefault="0045097D" w:rsidP="002130D0">
      <w:pPr>
        <w:numPr>
          <w:ilvl w:val="0"/>
          <w:numId w:val="6"/>
        </w:numPr>
        <w:rPr>
          <w:rFonts w:ascii="Comic Sans MS" w:hAnsi="Comic Sans MS"/>
          <w:sz w:val="20"/>
          <w:szCs w:val="18"/>
        </w:rPr>
      </w:pPr>
      <w:r w:rsidRPr="008B325D">
        <w:rPr>
          <w:rFonts w:ascii="Comic Sans MS" w:hAnsi="Comic Sans MS"/>
          <w:sz w:val="20"/>
          <w:szCs w:val="18"/>
        </w:rPr>
        <w:t>En déduire le nombre de pulsation par minutes.</w:t>
      </w:r>
    </w:p>
    <w:p w:rsidR="0045097D" w:rsidRDefault="0045097D" w:rsidP="002130D0">
      <w:pPr>
        <w:numPr>
          <w:ilvl w:val="0"/>
          <w:numId w:val="6"/>
        </w:numPr>
        <w:rPr>
          <w:rFonts w:ascii="Comic Sans MS" w:hAnsi="Comic Sans MS"/>
          <w:sz w:val="20"/>
          <w:szCs w:val="18"/>
        </w:rPr>
      </w:pPr>
      <w:r w:rsidRPr="008B325D">
        <w:rPr>
          <w:rFonts w:ascii="Comic Sans MS" w:hAnsi="Comic Sans MS"/>
          <w:sz w:val="20"/>
          <w:szCs w:val="18"/>
        </w:rPr>
        <w:t xml:space="preserve">A priori ce patient </w:t>
      </w:r>
      <w:r w:rsidR="000D0F34" w:rsidRPr="008B325D">
        <w:rPr>
          <w:rFonts w:ascii="Comic Sans MS" w:hAnsi="Comic Sans MS"/>
          <w:sz w:val="20"/>
          <w:szCs w:val="18"/>
        </w:rPr>
        <w:t>est-il</w:t>
      </w:r>
      <w:r w:rsidRPr="008B325D">
        <w:rPr>
          <w:rFonts w:ascii="Comic Sans MS" w:hAnsi="Comic Sans MS"/>
          <w:sz w:val="20"/>
          <w:szCs w:val="18"/>
        </w:rPr>
        <w:t xml:space="preserve"> en plein effort ou au repos.</w:t>
      </w:r>
    </w:p>
    <w:p w:rsidR="00056788" w:rsidRDefault="00056788" w:rsidP="00056788">
      <w:pPr>
        <w:rPr>
          <w:rFonts w:ascii="Comic Sans MS" w:hAnsi="Comic Sans MS"/>
          <w:sz w:val="20"/>
          <w:szCs w:val="18"/>
        </w:rPr>
      </w:pPr>
    </w:p>
    <w:p w:rsidR="009C4583" w:rsidRDefault="009C4583" w:rsidP="00056788">
      <w:pPr>
        <w:rPr>
          <w:rFonts w:ascii="Comic Sans MS" w:hAnsi="Comic Sans MS"/>
          <w:sz w:val="20"/>
          <w:szCs w:val="18"/>
        </w:rPr>
      </w:pPr>
    </w:p>
    <w:p w:rsidR="009C4583" w:rsidRDefault="009C4583" w:rsidP="00056788">
      <w:pPr>
        <w:rPr>
          <w:rFonts w:ascii="Comic Sans MS" w:hAnsi="Comic Sans MS"/>
          <w:sz w:val="20"/>
          <w:szCs w:val="18"/>
        </w:rPr>
      </w:pPr>
    </w:p>
    <w:p w:rsidR="009C4583" w:rsidRDefault="009C4583" w:rsidP="00056788">
      <w:pPr>
        <w:rPr>
          <w:rFonts w:ascii="Comic Sans MS" w:hAnsi="Comic Sans MS"/>
          <w:sz w:val="20"/>
          <w:szCs w:val="18"/>
        </w:rPr>
      </w:pPr>
    </w:p>
    <w:p w:rsidR="009C4583" w:rsidRDefault="009C4583" w:rsidP="00056788">
      <w:pPr>
        <w:rPr>
          <w:rFonts w:ascii="Comic Sans MS" w:hAnsi="Comic Sans MS"/>
          <w:sz w:val="20"/>
          <w:szCs w:val="18"/>
        </w:rPr>
      </w:pPr>
    </w:p>
    <w:p w:rsidR="009C4583" w:rsidRDefault="009C4583" w:rsidP="00056788">
      <w:pPr>
        <w:rPr>
          <w:rFonts w:ascii="Comic Sans MS" w:hAnsi="Comic Sans MS"/>
          <w:sz w:val="20"/>
          <w:szCs w:val="18"/>
        </w:rPr>
      </w:pPr>
    </w:p>
    <w:p w:rsidR="00056788" w:rsidRPr="00864495" w:rsidRDefault="00056788" w:rsidP="00056788">
      <w:pPr>
        <w:rPr>
          <w:rFonts w:ascii="Comic Sans MS" w:hAnsi="Comic Sans MS"/>
          <w:sz w:val="20"/>
          <w:szCs w:val="18"/>
        </w:rPr>
      </w:pPr>
      <w:r w:rsidRPr="00864495">
        <w:rPr>
          <w:rFonts w:ascii="Comic Sans MS" w:hAnsi="Comic Sans MS"/>
          <w:b/>
          <w:sz w:val="20"/>
          <w:szCs w:val="20"/>
        </w:rPr>
        <w:t>Ex</w:t>
      </w:r>
      <w:r w:rsidR="00F34C09" w:rsidRPr="00F34C09">
        <w:rPr>
          <w:rFonts w:ascii="Comic Sans MS" w:hAnsi="Comic Sans MS"/>
          <w:b/>
          <w:sz w:val="20"/>
        </w:rPr>
        <w:t>Auto</w:t>
      </w:r>
      <w:r>
        <w:rPr>
          <w:rFonts w:ascii="Comic Sans MS" w:hAnsi="Comic Sans MS"/>
          <w:b/>
          <w:sz w:val="20"/>
          <w:szCs w:val="20"/>
        </w:rPr>
        <w:t>3</w:t>
      </w:r>
      <w:r w:rsidRPr="00864495">
        <w:rPr>
          <w:rFonts w:ascii="Comic Sans MS" w:hAnsi="Comic Sans MS"/>
          <w:b/>
          <w:sz w:val="20"/>
          <w:szCs w:val="20"/>
        </w:rPr>
        <w:t> :</w:t>
      </w:r>
    </w:p>
    <w:p w:rsidR="00056788" w:rsidRPr="009B1F96" w:rsidRDefault="00056788" w:rsidP="00056788">
      <w:pPr>
        <w:pStyle w:val="enc"/>
        <w:numPr>
          <w:ilvl w:val="0"/>
          <w:numId w:val="13"/>
        </w:numPr>
        <w:spacing w:before="0" w:beforeAutospacing="0" w:after="0" w:afterAutospacing="0"/>
        <w:rPr>
          <w:rFonts w:ascii="Comic Sans MS" w:hAnsi="Comic Sans MS"/>
          <w:sz w:val="20"/>
          <w:szCs w:val="20"/>
        </w:rPr>
      </w:pPr>
      <w:r w:rsidRPr="009B1F96">
        <w:rPr>
          <w:rFonts w:ascii="Comic Sans MS" w:hAnsi="Comic Sans MS"/>
          <w:sz w:val="20"/>
          <w:szCs w:val="20"/>
        </w:rPr>
        <w:t xml:space="preserve">Une grenouille perçoit des sons de 60 à 10 000 Hz, un perroquet, de 40 à 14 000 Hz. </w:t>
      </w:r>
    </w:p>
    <w:p w:rsidR="00056788" w:rsidRPr="009B1F96" w:rsidRDefault="00056788" w:rsidP="00056788">
      <w:pPr>
        <w:pStyle w:val="que"/>
        <w:numPr>
          <w:ilvl w:val="0"/>
          <w:numId w:val="13"/>
        </w:numPr>
        <w:spacing w:before="0" w:beforeAutospacing="0" w:after="0" w:afterAutospacing="0"/>
        <w:rPr>
          <w:rFonts w:ascii="Comic Sans MS" w:hAnsi="Comic Sans MS"/>
          <w:sz w:val="20"/>
          <w:szCs w:val="20"/>
        </w:rPr>
      </w:pPr>
      <w:r w:rsidRPr="009B1F96">
        <w:rPr>
          <w:rFonts w:ascii="Comic Sans MS" w:hAnsi="Comic Sans MS"/>
          <w:sz w:val="20"/>
          <w:szCs w:val="20"/>
        </w:rPr>
        <w:t xml:space="preserve">Quel animal à un domaine de fréquence audible le plus proche de celui de l'oreille humaine ? </w:t>
      </w:r>
    </w:p>
    <w:p w:rsidR="00056788" w:rsidRPr="009B1F96" w:rsidRDefault="00056788" w:rsidP="00056788">
      <w:pPr>
        <w:pStyle w:val="que"/>
        <w:numPr>
          <w:ilvl w:val="0"/>
          <w:numId w:val="13"/>
        </w:numPr>
        <w:spacing w:before="0" w:beforeAutospacing="0" w:after="0" w:afterAutospacing="0"/>
        <w:rPr>
          <w:rFonts w:ascii="Comic Sans MS" w:hAnsi="Comic Sans MS"/>
          <w:sz w:val="20"/>
          <w:szCs w:val="20"/>
        </w:rPr>
      </w:pPr>
      <w:r w:rsidRPr="009B1F96">
        <w:rPr>
          <w:rFonts w:ascii="Comic Sans MS" w:hAnsi="Comic Sans MS"/>
          <w:sz w:val="20"/>
          <w:szCs w:val="20"/>
        </w:rPr>
        <w:t>Ces animaux perçoivent-ils les ultrasons ?</w:t>
      </w:r>
    </w:p>
    <w:p w:rsidR="00056788" w:rsidRDefault="00056788" w:rsidP="00056788">
      <w:pPr>
        <w:rPr>
          <w:rFonts w:ascii="Comic Sans MS" w:hAnsi="Comic Sans MS"/>
          <w:sz w:val="12"/>
          <w:szCs w:val="18"/>
        </w:rPr>
      </w:pPr>
    </w:p>
    <w:p w:rsidR="009C4583" w:rsidRDefault="009C4583" w:rsidP="00056788">
      <w:pPr>
        <w:rPr>
          <w:rFonts w:ascii="Comic Sans MS" w:hAnsi="Comic Sans MS"/>
          <w:sz w:val="12"/>
          <w:szCs w:val="18"/>
        </w:rPr>
      </w:pPr>
    </w:p>
    <w:p w:rsidR="009C4583" w:rsidRDefault="009C4583" w:rsidP="00056788">
      <w:pPr>
        <w:rPr>
          <w:rFonts w:ascii="Comic Sans MS" w:hAnsi="Comic Sans MS"/>
          <w:sz w:val="12"/>
          <w:szCs w:val="18"/>
        </w:rPr>
      </w:pPr>
    </w:p>
    <w:p w:rsidR="009C4583" w:rsidRDefault="009C4583" w:rsidP="00056788">
      <w:pPr>
        <w:rPr>
          <w:rFonts w:ascii="Comic Sans MS" w:hAnsi="Comic Sans MS"/>
          <w:sz w:val="12"/>
          <w:szCs w:val="18"/>
        </w:rPr>
      </w:pPr>
    </w:p>
    <w:p w:rsidR="009C4583" w:rsidRDefault="009C4583" w:rsidP="00056788">
      <w:pPr>
        <w:rPr>
          <w:rFonts w:ascii="Comic Sans MS" w:hAnsi="Comic Sans MS"/>
          <w:sz w:val="12"/>
          <w:szCs w:val="18"/>
        </w:rPr>
      </w:pPr>
    </w:p>
    <w:p w:rsidR="009C4583" w:rsidRDefault="009C4583" w:rsidP="00056788">
      <w:pPr>
        <w:rPr>
          <w:rFonts w:ascii="Comic Sans MS" w:hAnsi="Comic Sans MS"/>
          <w:sz w:val="12"/>
          <w:szCs w:val="18"/>
        </w:rPr>
      </w:pPr>
    </w:p>
    <w:p w:rsidR="009C4583" w:rsidRPr="0044463B" w:rsidRDefault="009C4583" w:rsidP="00056788">
      <w:pPr>
        <w:rPr>
          <w:rFonts w:ascii="Comic Sans MS" w:hAnsi="Comic Sans MS"/>
          <w:sz w:val="12"/>
          <w:szCs w:val="18"/>
        </w:rPr>
      </w:pPr>
    </w:p>
    <w:p w:rsidR="00056788" w:rsidRPr="00864495" w:rsidRDefault="00346959" w:rsidP="00056788">
      <w:pPr>
        <w:rPr>
          <w:rFonts w:ascii="Comic Sans MS" w:hAnsi="Comic Sans MS"/>
          <w:sz w:val="20"/>
          <w:szCs w:val="18"/>
        </w:rPr>
      </w:pPr>
      <w:r>
        <w:rPr>
          <w:noProof/>
          <w:lang w:eastAsia="fr-FR"/>
        </w:rPr>
        <w:drawing>
          <wp:anchor distT="0" distB="0" distL="114300" distR="114300" simplePos="0" relativeHeight="251654144" behindDoc="0" locked="0" layoutInCell="1" allowOverlap="1" wp14:anchorId="3C07E3DE" wp14:editId="15BD9A49">
            <wp:simplePos x="0" y="0"/>
            <wp:positionH relativeFrom="column">
              <wp:posOffset>3963035</wp:posOffset>
            </wp:positionH>
            <wp:positionV relativeFrom="paragraph">
              <wp:posOffset>48260</wp:posOffset>
            </wp:positionV>
            <wp:extent cx="2760345" cy="1645920"/>
            <wp:effectExtent l="0" t="0" r="1905" b="0"/>
            <wp:wrapNone/>
            <wp:docPr id="80" name="Image 23" descr="onde echograp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nde echographie"/>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760345"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056788" w:rsidRPr="00864495">
        <w:rPr>
          <w:rFonts w:ascii="Comic Sans MS" w:hAnsi="Comic Sans MS"/>
          <w:b/>
          <w:sz w:val="20"/>
          <w:szCs w:val="20"/>
        </w:rPr>
        <w:t>Ex</w:t>
      </w:r>
      <w:r w:rsidR="00F34C09" w:rsidRPr="00F34C09">
        <w:rPr>
          <w:rFonts w:ascii="Comic Sans MS" w:hAnsi="Comic Sans MS"/>
          <w:b/>
          <w:sz w:val="20"/>
        </w:rPr>
        <w:t>Auto</w:t>
      </w:r>
      <w:r w:rsidR="00056788">
        <w:rPr>
          <w:rFonts w:ascii="Comic Sans MS" w:hAnsi="Comic Sans MS"/>
          <w:b/>
          <w:sz w:val="20"/>
          <w:szCs w:val="20"/>
        </w:rPr>
        <w:t>4</w:t>
      </w:r>
      <w:r w:rsidR="00056788" w:rsidRPr="00864495">
        <w:rPr>
          <w:rFonts w:ascii="Comic Sans MS" w:hAnsi="Comic Sans MS"/>
          <w:b/>
          <w:sz w:val="20"/>
          <w:szCs w:val="20"/>
        </w:rPr>
        <w:t> :</w:t>
      </w:r>
    </w:p>
    <w:p w:rsidR="00056788" w:rsidRPr="00864495" w:rsidRDefault="00056788" w:rsidP="00056788">
      <w:pPr>
        <w:suppressAutoHyphens w:val="0"/>
        <w:ind w:left="644" w:right="4240"/>
        <w:rPr>
          <w:rFonts w:ascii="Comic Sans MS" w:hAnsi="Comic Sans MS"/>
          <w:sz w:val="20"/>
          <w:szCs w:val="20"/>
          <w:lang w:eastAsia="fr-FR"/>
        </w:rPr>
      </w:pPr>
      <w:r w:rsidRPr="00864495">
        <w:rPr>
          <w:rFonts w:ascii="Comic Sans MS" w:hAnsi="Comic Sans MS"/>
          <w:sz w:val="20"/>
          <w:szCs w:val="20"/>
          <w:lang w:eastAsia="fr-FR"/>
        </w:rPr>
        <w:t>On a représenté sur le document ci-contre le signal électrique correspondant à une onde ultrasonore. Les fréquences des ondes ultrasonores utilisées en échographie sont comprises entre 2 MHz et 13 MHz.</w:t>
      </w:r>
    </w:p>
    <w:p w:rsidR="00056788" w:rsidRPr="00864495" w:rsidRDefault="00056788" w:rsidP="00056788">
      <w:pPr>
        <w:numPr>
          <w:ilvl w:val="0"/>
          <w:numId w:val="12"/>
        </w:numPr>
        <w:suppressAutoHyphens w:val="0"/>
        <w:ind w:right="4240"/>
        <w:rPr>
          <w:rFonts w:ascii="Comic Sans MS" w:hAnsi="Comic Sans MS"/>
          <w:sz w:val="20"/>
          <w:szCs w:val="20"/>
          <w:lang w:eastAsia="fr-FR"/>
        </w:rPr>
      </w:pPr>
      <w:r w:rsidRPr="00864495">
        <w:rPr>
          <w:rFonts w:ascii="Comic Sans MS" w:hAnsi="Comic Sans MS"/>
          <w:sz w:val="20"/>
          <w:szCs w:val="20"/>
          <w:lang w:eastAsia="fr-FR"/>
        </w:rPr>
        <w:t>Quelle est la période T de cette onde ultrasonore ?</w:t>
      </w:r>
    </w:p>
    <w:p w:rsidR="00056788" w:rsidRPr="00864495" w:rsidRDefault="00056788" w:rsidP="00056788">
      <w:pPr>
        <w:numPr>
          <w:ilvl w:val="0"/>
          <w:numId w:val="12"/>
        </w:numPr>
        <w:suppressAutoHyphens w:val="0"/>
        <w:ind w:right="4240"/>
        <w:rPr>
          <w:rFonts w:ascii="Comic Sans MS" w:hAnsi="Comic Sans MS"/>
          <w:sz w:val="20"/>
          <w:szCs w:val="20"/>
          <w:lang w:eastAsia="fr-FR"/>
        </w:rPr>
      </w:pPr>
      <w:r w:rsidRPr="00864495">
        <w:rPr>
          <w:rFonts w:ascii="Comic Sans MS" w:hAnsi="Comic Sans MS"/>
          <w:sz w:val="20"/>
          <w:szCs w:val="20"/>
          <w:lang w:eastAsia="fr-FR"/>
        </w:rPr>
        <w:t>Calculer la valeur sa fréquence f.</w:t>
      </w:r>
    </w:p>
    <w:p w:rsidR="00056788" w:rsidRPr="00864495" w:rsidRDefault="00056788" w:rsidP="00056788">
      <w:pPr>
        <w:numPr>
          <w:ilvl w:val="0"/>
          <w:numId w:val="12"/>
        </w:numPr>
        <w:suppressAutoHyphens w:val="0"/>
        <w:ind w:right="4240"/>
        <w:rPr>
          <w:rFonts w:ascii="Comic Sans MS" w:hAnsi="Comic Sans MS"/>
          <w:sz w:val="20"/>
          <w:szCs w:val="20"/>
          <w:lang w:eastAsia="fr-FR"/>
        </w:rPr>
      </w:pPr>
      <w:r w:rsidRPr="00864495">
        <w:rPr>
          <w:rFonts w:ascii="Comic Sans MS" w:hAnsi="Comic Sans MS"/>
          <w:sz w:val="20"/>
          <w:szCs w:val="20"/>
          <w:lang w:eastAsia="fr-FR"/>
        </w:rPr>
        <w:t>La fréquence f appartient-elle au domaine de fréquences utilisées en échographie ?</w:t>
      </w:r>
    </w:p>
    <w:p w:rsidR="00056788" w:rsidRDefault="00056788" w:rsidP="00056788">
      <w:pPr>
        <w:rPr>
          <w:rFonts w:ascii="Comic Sans MS" w:hAnsi="Comic Sans MS"/>
          <w:b/>
          <w:sz w:val="8"/>
          <w:szCs w:val="20"/>
        </w:rPr>
      </w:pPr>
    </w:p>
    <w:p w:rsidR="00056788" w:rsidRDefault="00056788" w:rsidP="00056788">
      <w:pPr>
        <w:rPr>
          <w:rFonts w:ascii="Comic Sans MS" w:hAnsi="Comic Sans MS"/>
          <w:b/>
          <w:sz w:val="8"/>
          <w:szCs w:val="20"/>
        </w:rPr>
      </w:pPr>
    </w:p>
    <w:p w:rsidR="009C4583" w:rsidRDefault="009C4583" w:rsidP="00056788">
      <w:pPr>
        <w:rPr>
          <w:rFonts w:ascii="Comic Sans MS" w:hAnsi="Comic Sans MS"/>
          <w:b/>
          <w:sz w:val="8"/>
          <w:szCs w:val="20"/>
        </w:rPr>
      </w:pPr>
    </w:p>
    <w:p w:rsidR="009C4583" w:rsidRDefault="009C4583" w:rsidP="00056788">
      <w:pPr>
        <w:rPr>
          <w:rFonts w:ascii="Comic Sans MS" w:hAnsi="Comic Sans MS"/>
          <w:b/>
          <w:sz w:val="8"/>
          <w:szCs w:val="20"/>
        </w:rPr>
      </w:pPr>
    </w:p>
    <w:p w:rsidR="009C4583" w:rsidRDefault="009C4583" w:rsidP="00056788">
      <w:pPr>
        <w:rPr>
          <w:rFonts w:ascii="Comic Sans MS" w:hAnsi="Comic Sans MS"/>
          <w:b/>
          <w:sz w:val="8"/>
          <w:szCs w:val="20"/>
        </w:rPr>
      </w:pPr>
    </w:p>
    <w:p w:rsidR="009C4583" w:rsidRDefault="009C4583" w:rsidP="00056788">
      <w:pPr>
        <w:rPr>
          <w:rFonts w:ascii="Comic Sans MS" w:hAnsi="Comic Sans MS"/>
          <w:b/>
          <w:sz w:val="8"/>
          <w:szCs w:val="20"/>
        </w:rPr>
      </w:pPr>
    </w:p>
    <w:p w:rsidR="009C4583" w:rsidRDefault="009C4583" w:rsidP="00056788">
      <w:pPr>
        <w:rPr>
          <w:rFonts w:ascii="Comic Sans MS" w:hAnsi="Comic Sans MS"/>
          <w:b/>
          <w:sz w:val="8"/>
          <w:szCs w:val="20"/>
        </w:rPr>
      </w:pPr>
    </w:p>
    <w:p w:rsidR="009C4583" w:rsidRDefault="009C4583" w:rsidP="00056788">
      <w:pPr>
        <w:rPr>
          <w:rFonts w:ascii="Comic Sans MS" w:hAnsi="Comic Sans MS"/>
          <w:b/>
          <w:sz w:val="8"/>
          <w:szCs w:val="20"/>
        </w:rPr>
      </w:pPr>
    </w:p>
    <w:p w:rsidR="009C4583" w:rsidRDefault="009C4583" w:rsidP="00056788">
      <w:pPr>
        <w:rPr>
          <w:rFonts w:ascii="Comic Sans MS" w:hAnsi="Comic Sans MS"/>
          <w:b/>
          <w:sz w:val="8"/>
          <w:szCs w:val="20"/>
        </w:rPr>
      </w:pPr>
    </w:p>
    <w:p w:rsidR="009C4583" w:rsidRDefault="009C4583" w:rsidP="00056788">
      <w:pPr>
        <w:rPr>
          <w:rFonts w:ascii="Comic Sans MS" w:hAnsi="Comic Sans MS"/>
          <w:b/>
          <w:sz w:val="8"/>
          <w:szCs w:val="20"/>
        </w:rPr>
      </w:pPr>
    </w:p>
    <w:p w:rsidR="009C4583" w:rsidRDefault="009C4583" w:rsidP="00056788">
      <w:pPr>
        <w:rPr>
          <w:rFonts w:ascii="Comic Sans MS" w:hAnsi="Comic Sans MS"/>
          <w:b/>
          <w:sz w:val="8"/>
          <w:szCs w:val="20"/>
        </w:rPr>
      </w:pPr>
    </w:p>
    <w:p w:rsidR="00056788" w:rsidRDefault="00056788" w:rsidP="00056788">
      <w:pPr>
        <w:rPr>
          <w:rFonts w:ascii="Comic Sans MS" w:hAnsi="Comic Sans MS"/>
          <w:b/>
          <w:sz w:val="20"/>
          <w:szCs w:val="20"/>
        </w:rPr>
      </w:pPr>
      <w:r>
        <w:rPr>
          <w:rFonts w:ascii="Comic Sans MS" w:hAnsi="Comic Sans MS"/>
          <w:b/>
          <w:sz w:val="20"/>
          <w:szCs w:val="20"/>
        </w:rPr>
        <w:t>Ex</w:t>
      </w:r>
      <w:r w:rsidR="00F34C09" w:rsidRPr="00F34C09">
        <w:rPr>
          <w:rFonts w:ascii="Comic Sans MS" w:hAnsi="Comic Sans MS"/>
          <w:b/>
          <w:sz w:val="20"/>
        </w:rPr>
        <w:t>Auto</w:t>
      </w:r>
      <w:r>
        <w:rPr>
          <w:rFonts w:ascii="Comic Sans MS" w:hAnsi="Comic Sans MS"/>
          <w:b/>
          <w:sz w:val="20"/>
          <w:szCs w:val="20"/>
        </w:rPr>
        <w:t>5 :</w:t>
      </w:r>
    </w:p>
    <w:p w:rsidR="00056788" w:rsidRPr="00210DDF" w:rsidRDefault="00056788" w:rsidP="00056788">
      <w:pPr>
        <w:rPr>
          <w:rFonts w:ascii="Comic Sans MS" w:hAnsi="Comic Sans MS"/>
          <w:b/>
          <w:sz w:val="16"/>
          <w:szCs w:val="20"/>
        </w:rPr>
      </w:pPr>
      <w:r w:rsidRPr="00210DDF">
        <w:rPr>
          <w:rFonts w:ascii="Comic Sans MS" w:hAnsi="Comic Sans MS"/>
          <w:sz w:val="20"/>
        </w:rPr>
        <w:t>Le grondement du tonnerre nous parvient 3s après l’éclair. A quelle distance se trouve l’orage ?</w:t>
      </w:r>
    </w:p>
    <w:p w:rsidR="00056788" w:rsidRDefault="00056788" w:rsidP="00056788">
      <w:pPr>
        <w:pStyle w:val="que"/>
        <w:spacing w:before="0" w:beforeAutospacing="0" w:after="0" w:afterAutospacing="0"/>
        <w:rPr>
          <w:rFonts w:ascii="Comic Sans MS" w:hAnsi="Comic Sans MS"/>
          <w:sz w:val="20"/>
        </w:rPr>
      </w:pPr>
    </w:p>
    <w:p w:rsidR="00E05D0E" w:rsidRPr="004979FA" w:rsidRDefault="00E05D0E" w:rsidP="004979FA">
      <w:pPr>
        <w:ind w:right="-438"/>
        <w:jc w:val="center"/>
        <w:rPr>
          <w:rFonts w:ascii="Comic Sans MS" w:hAnsi="Comic Sans MS"/>
          <w:b/>
          <w:i/>
          <w:sz w:val="20"/>
          <w:highlight w:val="yellow"/>
        </w:rPr>
      </w:pPr>
      <w:r w:rsidRPr="004979FA">
        <w:rPr>
          <w:rFonts w:ascii="Comic Sans MS" w:hAnsi="Comic Sans MS"/>
          <w:b/>
          <w:i/>
          <w:sz w:val="20"/>
          <w:highlight w:val="yellow"/>
        </w:rPr>
        <w:lastRenderedPageBreak/>
        <w:t>Exercices d’analyse pour utiliser ses connaissances et développer ses compétences :</w:t>
      </w:r>
    </w:p>
    <w:p w:rsidR="00E05D0E" w:rsidRPr="004979FA" w:rsidRDefault="00E05D0E" w:rsidP="004979FA">
      <w:pPr>
        <w:ind w:right="-438"/>
        <w:jc w:val="center"/>
        <w:rPr>
          <w:rFonts w:ascii="Comic Sans MS" w:hAnsi="Comic Sans MS"/>
          <w:i/>
          <w:sz w:val="20"/>
        </w:rPr>
      </w:pPr>
      <w:r w:rsidRPr="004979FA">
        <w:rPr>
          <w:rFonts w:ascii="Comic Sans MS" w:hAnsi="Comic Sans MS"/>
          <w:i/>
          <w:sz w:val="20"/>
          <w:highlight w:val="yellow"/>
        </w:rPr>
        <w:t>(</w:t>
      </w:r>
      <w:r w:rsidR="004979FA">
        <w:rPr>
          <w:rFonts w:ascii="Comic Sans MS" w:hAnsi="Comic Sans MS"/>
          <w:i/>
          <w:sz w:val="20"/>
          <w:highlight w:val="yellow"/>
          <w:u w:val="single"/>
        </w:rPr>
        <w:t xml:space="preserve">Travail en groupe ou individuel (au choix) </w:t>
      </w:r>
      <w:r w:rsidR="004979FA">
        <w:rPr>
          <w:rFonts w:ascii="Comic Sans MS" w:hAnsi="Comic Sans MS"/>
          <w:i/>
          <w:sz w:val="20"/>
          <w:highlight w:val="yellow"/>
        </w:rPr>
        <w:t xml:space="preserve">- </w:t>
      </w:r>
      <w:r w:rsidRPr="004979FA">
        <w:rPr>
          <w:rFonts w:ascii="Comic Sans MS" w:hAnsi="Comic Sans MS"/>
          <w:i/>
          <w:sz w:val="20"/>
          <w:highlight w:val="yellow"/>
        </w:rPr>
        <w:t>La correction est disponible dans la salle).</w:t>
      </w:r>
    </w:p>
    <w:p w:rsidR="00E05D0E" w:rsidRDefault="00E05D0E" w:rsidP="00056788">
      <w:pPr>
        <w:rPr>
          <w:rFonts w:ascii="Comic Sans MS" w:hAnsi="Comic Sans MS"/>
          <w:b/>
          <w:sz w:val="20"/>
          <w:szCs w:val="20"/>
          <w:u w:val="single"/>
        </w:rPr>
      </w:pPr>
    </w:p>
    <w:p w:rsidR="00056788" w:rsidRPr="00900433" w:rsidRDefault="00056788" w:rsidP="00056788">
      <w:pPr>
        <w:rPr>
          <w:rFonts w:ascii="Comic Sans MS" w:hAnsi="Comic Sans MS"/>
          <w:b/>
          <w:sz w:val="20"/>
          <w:szCs w:val="20"/>
        </w:rPr>
      </w:pPr>
      <w:r>
        <w:rPr>
          <w:rFonts w:ascii="Comic Sans MS" w:hAnsi="Comic Sans MS"/>
          <w:b/>
          <w:sz w:val="20"/>
          <w:szCs w:val="20"/>
          <w:u w:val="single"/>
        </w:rPr>
        <w:t>ExAna</w:t>
      </w:r>
      <w:r w:rsidRPr="00900433">
        <w:rPr>
          <w:rFonts w:ascii="Comic Sans MS" w:hAnsi="Comic Sans MS"/>
          <w:b/>
          <w:sz w:val="20"/>
          <w:szCs w:val="20"/>
          <w:u w:val="single"/>
        </w:rPr>
        <w:t>1</w:t>
      </w:r>
      <w:r w:rsidRPr="00900433">
        <w:rPr>
          <w:rFonts w:ascii="Comic Sans MS" w:hAnsi="Comic Sans MS"/>
          <w:b/>
          <w:sz w:val="20"/>
          <w:szCs w:val="20"/>
        </w:rPr>
        <w:t xml:space="preserve"> </w:t>
      </w:r>
      <w:r>
        <w:rPr>
          <w:rFonts w:ascii="Comic Sans MS" w:hAnsi="Comic Sans MS"/>
          <w:b/>
          <w:sz w:val="20"/>
          <w:szCs w:val="20"/>
        </w:rPr>
        <w:t xml:space="preserve">: </w:t>
      </w:r>
      <w:r w:rsidRPr="00900433">
        <w:rPr>
          <w:rFonts w:ascii="Comic Sans MS" w:hAnsi="Comic Sans MS"/>
          <w:b/>
          <w:sz w:val="20"/>
          <w:szCs w:val="20"/>
        </w:rPr>
        <w:t>Etude d’électrocardiogramme</w:t>
      </w:r>
    </w:p>
    <w:p w:rsidR="00056788" w:rsidRPr="00900433" w:rsidRDefault="00056788" w:rsidP="00056788">
      <w:pPr>
        <w:rPr>
          <w:rFonts w:ascii="Comic Sans MS" w:hAnsi="Comic Sans MS"/>
          <w:b/>
          <w:sz w:val="20"/>
          <w:szCs w:val="20"/>
          <w:u w:val="single"/>
        </w:rPr>
      </w:pPr>
      <w:r w:rsidRPr="00900433">
        <w:rPr>
          <w:rFonts w:ascii="Comic Sans MS" w:hAnsi="Comic Sans MS"/>
          <w:b/>
          <w:sz w:val="20"/>
          <w:szCs w:val="20"/>
          <w:u w:val="single"/>
        </w:rPr>
        <w:t>Problèmes</w:t>
      </w:r>
    </w:p>
    <w:p w:rsidR="00056788" w:rsidRPr="00900433" w:rsidRDefault="00056788" w:rsidP="00056788">
      <w:pPr>
        <w:rPr>
          <w:rFonts w:ascii="Comic Sans MS" w:hAnsi="Comic Sans MS"/>
          <w:sz w:val="20"/>
          <w:szCs w:val="20"/>
        </w:rPr>
      </w:pPr>
      <w:r w:rsidRPr="00900433">
        <w:rPr>
          <w:rFonts w:ascii="Comic Sans MS" w:hAnsi="Comic Sans MS"/>
          <w:sz w:val="20"/>
          <w:szCs w:val="20"/>
        </w:rPr>
        <w:sym w:font="Wingdings" w:char="F08C"/>
      </w:r>
      <w:r w:rsidRPr="00900433">
        <w:rPr>
          <w:rFonts w:ascii="Comic Sans MS" w:hAnsi="Comic Sans MS"/>
          <w:sz w:val="20"/>
          <w:szCs w:val="20"/>
        </w:rPr>
        <w:t xml:space="preserve">Le docteur </w:t>
      </w:r>
      <w:proofErr w:type="spellStart"/>
      <w:r w:rsidRPr="00900433">
        <w:rPr>
          <w:rFonts w:ascii="Comic Sans MS" w:hAnsi="Comic Sans MS"/>
          <w:sz w:val="20"/>
          <w:szCs w:val="20"/>
        </w:rPr>
        <w:t>Foldélectr</w:t>
      </w:r>
      <w:r>
        <w:rPr>
          <w:rFonts w:ascii="Comic Sans MS" w:hAnsi="Comic Sans MS"/>
          <w:sz w:val="20"/>
          <w:szCs w:val="20"/>
        </w:rPr>
        <w:t>o</w:t>
      </w:r>
      <w:proofErr w:type="spellEnd"/>
      <w:r>
        <w:rPr>
          <w:rFonts w:ascii="Comic Sans MS" w:hAnsi="Comic Sans MS"/>
          <w:sz w:val="20"/>
          <w:szCs w:val="20"/>
        </w:rPr>
        <w:t xml:space="preserve"> est bien embêté ce matin. Il </w:t>
      </w:r>
      <w:r w:rsidRPr="00900433">
        <w:rPr>
          <w:rFonts w:ascii="Comic Sans MS" w:hAnsi="Comic Sans MS"/>
          <w:sz w:val="20"/>
          <w:szCs w:val="20"/>
        </w:rPr>
        <w:t>a mélangé (doc 1) les électrocardiogrammes qu’il doit utiliser pour sa conférence sur les anomalies cardiaques.</w:t>
      </w:r>
    </w:p>
    <w:p w:rsidR="00056788" w:rsidRPr="00900433" w:rsidRDefault="00056788" w:rsidP="00056788">
      <w:pPr>
        <w:pStyle w:val="Paragraphedeliste"/>
        <w:widowControl/>
        <w:numPr>
          <w:ilvl w:val="0"/>
          <w:numId w:val="16"/>
        </w:numPr>
        <w:tabs>
          <w:tab w:val="left" w:pos="426"/>
        </w:tabs>
        <w:ind w:left="284" w:hanging="284"/>
        <w:contextualSpacing/>
        <w:jc w:val="both"/>
        <w:rPr>
          <w:rFonts w:ascii="Comic Sans MS" w:hAnsi="Comic Sans MS"/>
          <w:sz w:val="20"/>
          <w:szCs w:val="20"/>
        </w:rPr>
      </w:pPr>
      <w:r w:rsidRPr="00900433">
        <w:rPr>
          <w:rFonts w:ascii="Comic Sans MS" w:hAnsi="Comic Sans MS"/>
          <w:sz w:val="20"/>
          <w:szCs w:val="20"/>
        </w:rPr>
        <w:t>Pouvez-vous l’aider dans son classement en argumentant (sans calcul)</w:t>
      </w:r>
    </w:p>
    <w:p w:rsidR="00056788" w:rsidRPr="00900433" w:rsidRDefault="00056788" w:rsidP="00056788">
      <w:pPr>
        <w:ind w:left="425" w:hanging="425"/>
        <w:rPr>
          <w:rFonts w:ascii="Comic Sans MS" w:hAnsi="Comic Sans MS"/>
          <w:sz w:val="20"/>
          <w:szCs w:val="20"/>
        </w:rPr>
      </w:pPr>
      <w:r w:rsidRPr="00900433">
        <w:rPr>
          <w:rFonts w:ascii="Comic Sans MS" w:hAnsi="Comic Sans MS"/>
          <w:sz w:val="20"/>
          <w:szCs w:val="20"/>
        </w:rPr>
        <w:sym w:font="Wingdings" w:char="F08D"/>
      </w:r>
      <w:r w:rsidRPr="00900433">
        <w:rPr>
          <w:rFonts w:ascii="Comic Sans MS" w:hAnsi="Comic Sans MS"/>
          <w:sz w:val="20"/>
          <w:szCs w:val="20"/>
        </w:rPr>
        <w:t>Il doit aussi donner les réglages (</w:t>
      </w:r>
      <w:proofErr w:type="spellStart"/>
      <w:r w:rsidRPr="00900433">
        <w:rPr>
          <w:rFonts w:ascii="Comic Sans MS" w:hAnsi="Comic Sans MS"/>
          <w:sz w:val="20"/>
          <w:szCs w:val="20"/>
        </w:rPr>
        <w:t>nbre</w:t>
      </w:r>
      <w:proofErr w:type="spellEnd"/>
      <w:r w:rsidRPr="00900433">
        <w:rPr>
          <w:rFonts w:ascii="Comic Sans MS" w:hAnsi="Comic Sans MS"/>
          <w:sz w:val="20"/>
          <w:szCs w:val="20"/>
        </w:rPr>
        <w:t xml:space="preserve"> de s/division) de son appareil ECG à son technicien mais il ne lui reste que le doc 3.</w:t>
      </w:r>
    </w:p>
    <w:p w:rsidR="00056788" w:rsidRPr="00900433" w:rsidRDefault="00056788" w:rsidP="00056788">
      <w:pPr>
        <w:pStyle w:val="Paragraphedeliste"/>
        <w:widowControl/>
        <w:numPr>
          <w:ilvl w:val="0"/>
          <w:numId w:val="16"/>
        </w:numPr>
        <w:tabs>
          <w:tab w:val="left" w:pos="284"/>
        </w:tabs>
        <w:ind w:hanging="720"/>
        <w:jc w:val="both"/>
        <w:rPr>
          <w:rFonts w:ascii="Comic Sans MS" w:hAnsi="Comic Sans MS"/>
          <w:sz w:val="20"/>
          <w:szCs w:val="20"/>
        </w:rPr>
      </w:pPr>
      <w:r w:rsidRPr="00900433">
        <w:rPr>
          <w:rFonts w:ascii="Comic Sans MS" w:hAnsi="Comic Sans MS"/>
          <w:sz w:val="20"/>
          <w:szCs w:val="20"/>
        </w:rPr>
        <w:t>Retrouver ces réglages par quelques calculs</w:t>
      </w:r>
    </w:p>
    <w:p w:rsidR="00056788" w:rsidRPr="00900433" w:rsidRDefault="00346959" w:rsidP="00056788">
      <w:pPr>
        <w:rPr>
          <w:rFonts w:ascii="Comic Sans MS" w:hAnsi="Comic Sans MS"/>
          <w:b/>
          <w:sz w:val="20"/>
          <w:szCs w:val="20"/>
          <w:u w:val="single"/>
        </w:rPr>
      </w:pPr>
      <w:r>
        <w:rPr>
          <w:noProof/>
          <w:sz w:val="20"/>
          <w:szCs w:val="20"/>
          <w:lang w:eastAsia="fr-FR"/>
        </w:rPr>
        <mc:AlternateContent>
          <mc:Choice Requires="wpg">
            <w:drawing>
              <wp:anchor distT="0" distB="0" distL="114300" distR="114300" simplePos="0" relativeHeight="251653120" behindDoc="0" locked="0" layoutInCell="1" allowOverlap="1" wp14:anchorId="25D4A5CF" wp14:editId="69E9AE05">
                <wp:simplePos x="0" y="0"/>
                <wp:positionH relativeFrom="column">
                  <wp:posOffset>1250950</wp:posOffset>
                </wp:positionH>
                <wp:positionV relativeFrom="paragraph">
                  <wp:posOffset>8890</wp:posOffset>
                </wp:positionV>
                <wp:extent cx="4410075" cy="3347720"/>
                <wp:effectExtent l="3175" t="1905" r="0" b="3175"/>
                <wp:wrapNone/>
                <wp:docPr id="7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0075" cy="3347720"/>
                          <a:chOff x="2690" y="3420"/>
                          <a:chExt cx="6945" cy="5272"/>
                        </a:xfrm>
                      </wpg:grpSpPr>
                      <pic:pic xmlns:pic="http://schemas.openxmlformats.org/drawingml/2006/picture">
                        <pic:nvPicPr>
                          <pic:cNvPr id="74" name="Imag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792" y="3420"/>
                            <a:ext cx="6507"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5" name="Group 18"/>
                        <wpg:cNvGrpSpPr>
                          <a:grpSpLocks/>
                        </wpg:cNvGrpSpPr>
                        <wpg:grpSpPr bwMode="auto">
                          <a:xfrm>
                            <a:off x="2690" y="4539"/>
                            <a:ext cx="6945" cy="4153"/>
                            <a:chOff x="2690" y="4467"/>
                            <a:chExt cx="6945" cy="4153"/>
                          </a:xfrm>
                        </wpg:grpSpPr>
                        <pic:pic xmlns:pic="http://schemas.openxmlformats.org/drawingml/2006/picture">
                          <pic:nvPicPr>
                            <pic:cNvPr id="76" name="Imag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690" y="5612"/>
                              <a:ext cx="6945"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Imag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690" y="4467"/>
                              <a:ext cx="6945" cy="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Imag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690" y="6472"/>
                              <a:ext cx="6945"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Imag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690" y="7480"/>
                              <a:ext cx="6945"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98.5pt;margin-top:.7pt;width:347.25pt;height:263.6pt;z-index:251653120" coordorigin="2690,3420" coordsize="6945,5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">
                <v:shape id="Image 10" o:spid="_x0000_s1027" type="#_x0000_t75" style="position:absolute;left:2792;top:3420;width:6507;height:1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Vc0HDAAAA2wAAAA8AAABkcnMvZG93bnJldi54bWxEj81qwzAQhO+BvoPYQi8hkdMmaXGthOC2&#10;kFMgP5DrYq0tU2tlJDVx374qBHIcZuYbplgPthMX8qF1rGA2zUAQV0633Cg4Hb8mbyBCRNbYOSYF&#10;vxRgvXoYFZhrd+U9XQ6xEQnCIUcFJsY+lzJUhiyGqeuJk1c7bzEm6RupPV4T3HbyOcuW0mLLacFg&#10;T6Wh6vvwYxV8dvojoBzX3i5etN/J0pyHUqmnx2HzDiLSEO/hW3urFbzO4f9L+gF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VzQcMAAADbAAAADwAAAAAAAAAAAAAAAACf&#10;AgAAZHJzL2Rvd25yZXYueG1sUEsFBgAAAAAEAAQA9wAAAI8DAAAAAA==&#10;">
                  <v:imagedata r:id="rId27" o:title=""/>
                </v:shape>
                <v:group id="Group 18" o:spid="_x0000_s1028" style="position:absolute;left:2690;top:4539;width:6945;height:4153" coordorigin="2690,4467" coordsize="6945,4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Image 4" o:spid="_x0000_s1029" type="#_x0000_t75" style="position:absolute;left:2690;top:5612;width:6945;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lERfEAAAA2wAAAA8AAABkcnMvZG93bnJldi54bWxEj0GLwjAUhO+C/yE8wYtoWhFXqlFUEBRP&#10;qz3s8dm8bbs2L6WJWvfXb4QFj8PMfMMsVq2pxJ0aV1pWEI8iEMSZ1SXnCtLzbjgD4TyyxsoyKXiS&#10;g9Wy21lgou2DP+l+8rkIEHYJKii8rxMpXVaQQTeyNXHwvm1j0AfZ5FI3+AhwU8lxFE2lwZLDQoE1&#10;bQvKrqebUSBzdxis49hXu435qtPjb3uZ/CjV77XrOQhPrX+H/9t7reBjCq8v4Qf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lERfEAAAA2wAAAA8AAAAAAAAAAAAAAAAA&#10;nwIAAGRycy9kb3ducmV2LnhtbFBLBQYAAAAABAAEAPcAAACQAwAAAAA=&#10;">
                    <v:imagedata r:id="rId28" o:title=""/>
                  </v:shape>
                  <v:shape id="Image 3" o:spid="_x0000_s1030" type="#_x0000_t75" style="position:absolute;left:2690;top:4467;width:6945;height:1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vOlPFAAAA2wAAAA8AAABkcnMvZG93bnJldi54bWxEj0FrwkAUhO9C/8PyCr2ZTT1oidmItBU8&#10;FLFpQb09ss8kNPs27G5N/PduoeBxmJlvmHw1mk5cyPnWsoLnJAVBXFndcq3g+2szfQHhA7LGzjIp&#10;uJKHVfEwyTHTduBPupShFhHCPkMFTQh9JqWvGjLoE9sTR+9sncEQpauldjhEuOnkLE3n0mDLcaHB&#10;nl4bqn7KX6Ngd5CbrnKnj/37HMu37XgcTrOjUk+P43oJItAY7uH/9lYrWCzg70v8AbK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7zpTxQAAANsAAAAPAAAAAAAAAAAAAAAA&#10;AJ8CAABkcnMvZG93bnJldi54bWxQSwUGAAAAAAQABAD3AAAAkQMAAAAA&#10;">
                    <v:imagedata r:id="rId29" o:title=""/>
                  </v:shape>
                  <v:shape id="Image 8" o:spid="_x0000_s1031" type="#_x0000_t75" style="position:absolute;left:2690;top:6472;width:6945;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tqXDAAAAA2wAAAA8AAABkcnMvZG93bnJldi54bWxET8uKwjAU3Q/4D+EKsxtTFRyppkUUpeNq&#10;fIDbS3Ntq81NaWLt/P1kIbg8nPcy7U0tOmpdZVnBeBSBIM6trrhQcD5tv+YgnEfWWFsmBX/kIE0G&#10;H0uMtX3ygbqjL0QIYRejgtL7JpbS5SUZdCPbEAfualuDPsC2kLrFZwg3tZxE0UwarDg0lNjQuqT8&#10;fnwYBbfffVRf9tPDbuZ+svHmbkl2mVKfw361AOGp92/xy51pBd9hbPgSfoBM/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a2pcMAAAADbAAAADwAAAAAAAAAAAAAAAACfAgAA&#10;ZHJzL2Rvd25yZXYueG1sUEsFBgAAAAAEAAQA9wAAAIwDAAAAAA==&#10;">
                    <v:imagedata r:id="rId30" o:title=""/>
                  </v:shape>
                  <v:shape id="Image 9" o:spid="_x0000_s1032" type="#_x0000_t75" style="position:absolute;left:2690;top:7480;width:6945;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Z1RLFAAAA2wAAAA8AAABkcnMvZG93bnJldi54bWxEj0trwzAQhO+F/gexhd4aOSnNw40S0kJL&#10;SU55EMhtsba2ibVyJfn176tAocdhZr5hluveVKIl50vLCsajBARxZnXJuYLT8eNpDsIHZI2VZVIw&#10;kIf16v5uiam2He+pPYRcRAj7FBUUIdSplD4ryKAf2Zo4et/WGQxRulxqh12Em0pOkmQqDZYcFwqs&#10;6b2g7HpojILPt6b96Xbni32eNu7oX4Zt5QalHh/6zSuIQH34D/+1v7SC2QJuX+IP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2dUSxQAAANsAAAAPAAAAAAAAAAAAAAAA&#10;AJ8CAABkcnMvZG93bnJldi54bWxQSwUGAAAAAAQABAD3AAAAkQMAAAAA&#10;">
                    <v:imagedata r:id="rId31" o:title=""/>
                  </v:shape>
                </v:group>
              </v:group>
            </w:pict>
          </mc:Fallback>
        </mc:AlternateContent>
      </w:r>
    </w:p>
    <w:p w:rsidR="00056788" w:rsidRPr="00900433" w:rsidRDefault="00056788" w:rsidP="00056788">
      <w:pPr>
        <w:rPr>
          <w:rFonts w:ascii="Comic Sans MS" w:hAnsi="Comic Sans MS"/>
          <w:b/>
          <w:sz w:val="20"/>
          <w:szCs w:val="20"/>
          <w:u w:val="single"/>
        </w:rPr>
      </w:pPr>
      <w:r w:rsidRPr="00900433">
        <w:rPr>
          <w:rFonts w:ascii="Comic Sans MS" w:hAnsi="Comic Sans MS"/>
          <w:b/>
          <w:sz w:val="20"/>
          <w:szCs w:val="20"/>
          <w:u w:val="single"/>
        </w:rPr>
        <w:t>Document 1</w:t>
      </w:r>
    </w:p>
    <w:p w:rsidR="00056788" w:rsidRPr="00900433" w:rsidRDefault="00056788" w:rsidP="00056788">
      <w:pPr>
        <w:rPr>
          <w:rFonts w:ascii="Comic Sans MS" w:hAnsi="Comic Sans MS"/>
          <w:b/>
          <w:sz w:val="20"/>
          <w:szCs w:val="20"/>
        </w:rPr>
      </w:pPr>
    </w:p>
    <w:p w:rsidR="00056788" w:rsidRPr="00900433" w:rsidRDefault="00056788" w:rsidP="00056788">
      <w:pPr>
        <w:rPr>
          <w:rFonts w:ascii="Comic Sans MS" w:hAnsi="Comic Sans MS"/>
          <w:b/>
          <w:sz w:val="20"/>
          <w:szCs w:val="20"/>
        </w:rPr>
      </w:pPr>
    </w:p>
    <w:p w:rsidR="00056788" w:rsidRPr="00900433" w:rsidRDefault="00056788" w:rsidP="00056788">
      <w:pPr>
        <w:rPr>
          <w:rFonts w:ascii="Comic Sans MS" w:hAnsi="Comic Sans MS"/>
          <w:b/>
          <w:sz w:val="20"/>
          <w:szCs w:val="20"/>
        </w:rPr>
      </w:pPr>
    </w:p>
    <w:p w:rsidR="00056788" w:rsidRPr="00900433" w:rsidRDefault="00056788" w:rsidP="00056788">
      <w:pPr>
        <w:rPr>
          <w:rFonts w:ascii="Comic Sans MS" w:hAnsi="Comic Sans MS"/>
          <w:b/>
          <w:sz w:val="20"/>
          <w:szCs w:val="20"/>
        </w:rPr>
      </w:pPr>
    </w:p>
    <w:p w:rsidR="00056788" w:rsidRPr="00900433" w:rsidRDefault="00056788" w:rsidP="00056788">
      <w:pPr>
        <w:rPr>
          <w:rFonts w:ascii="Comic Sans MS" w:hAnsi="Comic Sans MS"/>
          <w:b/>
          <w:sz w:val="20"/>
          <w:szCs w:val="20"/>
        </w:rPr>
      </w:pPr>
    </w:p>
    <w:p w:rsidR="00056788" w:rsidRPr="00900433" w:rsidRDefault="00056788" w:rsidP="00056788">
      <w:pPr>
        <w:rPr>
          <w:rFonts w:ascii="Comic Sans MS" w:hAnsi="Comic Sans MS"/>
          <w:b/>
          <w:sz w:val="20"/>
          <w:szCs w:val="20"/>
        </w:rPr>
      </w:pPr>
    </w:p>
    <w:p w:rsidR="00056788" w:rsidRPr="00900433" w:rsidRDefault="00056788" w:rsidP="00056788">
      <w:pPr>
        <w:rPr>
          <w:rFonts w:ascii="Comic Sans MS" w:hAnsi="Comic Sans MS"/>
          <w:b/>
          <w:sz w:val="20"/>
          <w:szCs w:val="20"/>
        </w:rPr>
      </w:pPr>
    </w:p>
    <w:p w:rsidR="00056788" w:rsidRPr="00900433" w:rsidRDefault="00056788" w:rsidP="00056788">
      <w:pPr>
        <w:rPr>
          <w:rFonts w:ascii="Comic Sans MS" w:hAnsi="Comic Sans MS"/>
          <w:b/>
          <w:sz w:val="20"/>
          <w:szCs w:val="20"/>
        </w:rPr>
      </w:pPr>
    </w:p>
    <w:p w:rsidR="00056788" w:rsidRPr="00900433" w:rsidRDefault="00056788" w:rsidP="00056788">
      <w:pPr>
        <w:rPr>
          <w:rFonts w:ascii="Comic Sans MS" w:hAnsi="Comic Sans MS"/>
          <w:b/>
          <w:sz w:val="20"/>
          <w:szCs w:val="20"/>
        </w:rPr>
      </w:pPr>
    </w:p>
    <w:p w:rsidR="00056788" w:rsidRPr="00900433" w:rsidRDefault="00056788" w:rsidP="00056788">
      <w:pPr>
        <w:rPr>
          <w:rFonts w:ascii="Comic Sans MS" w:hAnsi="Comic Sans MS"/>
          <w:b/>
          <w:sz w:val="20"/>
          <w:szCs w:val="20"/>
        </w:rPr>
      </w:pPr>
    </w:p>
    <w:p w:rsidR="00056788" w:rsidRPr="00900433" w:rsidRDefault="00056788" w:rsidP="00056788">
      <w:pPr>
        <w:rPr>
          <w:rFonts w:ascii="Comic Sans MS" w:hAnsi="Comic Sans MS"/>
          <w:b/>
          <w:sz w:val="20"/>
          <w:szCs w:val="20"/>
        </w:rPr>
      </w:pPr>
    </w:p>
    <w:p w:rsidR="00056788" w:rsidRPr="00900433" w:rsidRDefault="00056788" w:rsidP="00056788">
      <w:pPr>
        <w:rPr>
          <w:rFonts w:ascii="Comic Sans MS" w:hAnsi="Comic Sans MS"/>
          <w:b/>
          <w:sz w:val="20"/>
          <w:szCs w:val="20"/>
          <w:u w:val="single"/>
        </w:rPr>
      </w:pPr>
    </w:p>
    <w:p w:rsidR="00056788" w:rsidRPr="00900433" w:rsidRDefault="00056788" w:rsidP="00056788">
      <w:pPr>
        <w:rPr>
          <w:rFonts w:ascii="Comic Sans MS" w:hAnsi="Comic Sans MS"/>
          <w:b/>
          <w:sz w:val="20"/>
          <w:szCs w:val="20"/>
          <w:u w:val="single"/>
        </w:rPr>
      </w:pPr>
    </w:p>
    <w:p w:rsidR="00056788" w:rsidRPr="00900433" w:rsidRDefault="00056788" w:rsidP="00056788">
      <w:pPr>
        <w:rPr>
          <w:rFonts w:ascii="Comic Sans MS" w:hAnsi="Comic Sans MS"/>
          <w:b/>
          <w:sz w:val="20"/>
          <w:szCs w:val="20"/>
          <w:u w:val="single"/>
        </w:rPr>
      </w:pPr>
    </w:p>
    <w:p w:rsidR="00056788" w:rsidRDefault="00056788" w:rsidP="00056788">
      <w:pPr>
        <w:rPr>
          <w:rFonts w:ascii="Comic Sans MS" w:hAnsi="Comic Sans MS"/>
          <w:b/>
          <w:sz w:val="20"/>
          <w:szCs w:val="20"/>
          <w:u w:val="single"/>
        </w:rPr>
      </w:pPr>
    </w:p>
    <w:p w:rsidR="00056788" w:rsidRDefault="00056788" w:rsidP="00056788">
      <w:pPr>
        <w:rPr>
          <w:rFonts w:ascii="Comic Sans MS" w:hAnsi="Comic Sans MS"/>
          <w:b/>
          <w:sz w:val="20"/>
          <w:szCs w:val="20"/>
          <w:u w:val="single"/>
        </w:rPr>
      </w:pPr>
    </w:p>
    <w:p w:rsidR="00056788" w:rsidRPr="00900433" w:rsidRDefault="00056788" w:rsidP="00056788">
      <w:pPr>
        <w:rPr>
          <w:rFonts w:ascii="Comic Sans MS" w:hAnsi="Comic Sans MS"/>
          <w:b/>
          <w:sz w:val="20"/>
          <w:szCs w:val="20"/>
          <w:u w:val="single"/>
        </w:rPr>
      </w:pPr>
    </w:p>
    <w:p w:rsidR="00056788" w:rsidRPr="00900433" w:rsidRDefault="00056788" w:rsidP="00056788">
      <w:pPr>
        <w:rPr>
          <w:rFonts w:ascii="Comic Sans MS" w:hAnsi="Comic Sans MS"/>
          <w:b/>
          <w:sz w:val="20"/>
          <w:szCs w:val="20"/>
          <w:u w:val="single"/>
        </w:rPr>
      </w:pPr>
      <w:r w:rsidRPr="00900433">
        <w:rPr>
          <w:rFonts w:ascii="Comic Sans MS" w:hAnsi="Comic Sans MS"/>
          <w:b/>
          <w:sz w:val="20"/>
          <w:szCs w:val="20"/>
          <w:u w:val="single"/>
        </w:rPr>
        <w:t>Document 2</w:t>
      </w:r>
    </w:p>
    <w:p w:rsidR="00056788" w:rsidRPr="00900433" w:rsidRDefault="00346959" w:rsidP="00056788">
      <w:pPr>
        <w:rPr>
          <w:rFonts w:ascii="Comic Sans MS" w:hAnsi="Comic Sans MS"/>
          <w:b/>
          <w:sz w:val="20"/>
          <w:szCs w:val="20"/>
          <w:u w:val="single"/>
        </w:rPr>
      </w:pPr>
      <w:r>
        <w:rPr>
          <w:noProof/>
          <w:sz w:val="20"/>
          <w:szCs w:val="20"/>
          <w:lang w:eastAsia="fr-FR"/>
        </w:rPr>
        <mc:AlternateContent>
          <mc:Choice Requires="wps">
            <w:drawing>
              <wp:anchor distT="0" distB="0" distL="114300" distR="114300" simplePos="0" relativeHeight="251651072" behindDoc="0" locked="0" layoutInCell="1" allowOverlap="1" wp14:anchorId="44C5DC05" wp14:editId="75967C5D">
                <wp:simplePos x="0" y="0"/>
                <wp:positionH relativeFrom="column">
                  <wp:posOffset>12700</wp:posOffset>
                </wp:positionH>
                <wp:positionV relativeFrom="paragraph">
                  <wp:posOffset>23495</wp:posOffset>
                </wp:positionV>
                <wp:extent cx="6646545" cy="1352550"/>
                <wp:effectExtent l="0" t="0" r="20955" b="1905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6545" cy="1352550"/>
                        </a:xfrm>
                        <a:prstGeom prst="rect">
                          <a:avLst/>
                        </a:prstGeom>
                        <a:solidFill>
                          <a:srgbClr val="FFFFFF"/>
                        </a:solidFill>
                        <a:ln w="9525">
                          <a:solidFill>
                            <a:srgbClr val="000000"/>
                          </a:solidFill>
                          <a:miter lim="800000"/>
                          <a:headEnd/>
                          <a:tailEnd/>
                        </a:ln>
                      </wps:spPr>
                      <wps:txbx>
                        <w:txbxContent>
                          <w:p w:rsidR="004C37B9" w:rsidRPr="00CA2916" w:rsidRDefault="004C37B9" w:rsidP="00056788">
                            <w:pPr>
                              <w:rPr>
                                <w:rFonts w:ascii="Comic Sans MS" w:hAnsi="Comic Sans MS"/>
                                <w:b/>
                                <w:i/>
                                <w:sz w:val="20"/>
                                <w:u w:val="single"/>
                              </w:rPr>
                            </w:pPr>
                            <w:r w:rsidRPr="00CA2916">
                              <w:rPr>
                                <w:rFonts w:ascii="Comic Sans MS" w:hAnsi="Comic Sans MS"/>
                                <w:b/>
                                <w:i/>
                                <w:sz w:val="20"/>
                                <w:u w:val="single"/>
                              </w:rPr>
                              <w:t>Bradycardie</w:t>
                            </w:r>
                            <w:r w:rsidRPr="00CA2916">
                              <w:rPr>
                                <w:rFonts w:ascii="Comic Sans MS" w:hAnsi="Comic Sans MS"/>
                                <w:b/>
                                <w:i/>
                                <w:sz w:val="20"/>
                              </w:rPr>
                              <w:t> </w:t>
                            </w:r>
                            <w:r w:rsidRPr="00CA2916">
                              <w:rPr>
                                <w:rFonts w:ascii="Comic Sans MS" w:hAnsi="Comic Sans MS"/>
                                <w:i/>
                                <w:sz w:val="20"/>
                              </w:rPr>
                              <w:t xml:space="preserve">: </w:t>
                            </w:r>
                            <w:r w:rsidRPr="00CA2916">
                              <w:rPr>
                                <w:rFonts w:ascii="Comic Sans MS" w:hAnsi="Comic Sans MS"/>
                                <w:i/>
                                <w:sz w:val="20"/>
                              </w:rPr>
                              <w:tab/>
                            </w:r>
                            <w:r w:rsidRPr="00CA2916">
                              <w:rPr>
                                <w:rStyle w:val="hlm"/>
                                <w:rFonts w:ascii="Comic Sans MS" w:hAnsi="Comic Sans MS"/>
                                <w:i/>
                                <w:sz w:val="20"/>
                              </w:rPr>
                              <w:t>Ralentissement</w:t>
                            </w:r>
                            <w:r w:rsidRPr="00CA2916">
                              <w:rPr>
                                <w:rFonts w:ascii="Comic Sans MS" w:hAnsi="Comic Sans MS"/>
                                <w:i/>
                                <w:sz w:val="20"/>
                              </w:rPr>
                              <w:t xml:space="preserve"> des battements du cœur en dessous de 60 pulsations/minute.</w:t>
                            </w:r>
                            <w:r w:rsidRPr="00CA2916">
                              <w:rPr>
                                <w:rFonts w:ascii="Comic Sans MS" w:hAnsi="Comic Sans MS"/>
                                <w:b/>
                                <w:i/>
                                <w:sz w:val="20"/>
                                <w:u w:val="single"/>
                              </w:rPr>
                              <w:t xml:space="preserve"> </w:t>
                            </w:r>
                          </w:p>
                          <w:p w:rsidR="004C37B9" w:rsidRPr="00CA2916" w:rsidRDefault="004C37B9" w:rsidP="00056788">
                            <w:pPr>
                              <w:rPr>
                                <w:rFonts w:ascii="Comic Sans MS" w:hAnsi="Comic Sans MS"/>
                                <w:b/>
                                <w:i/>
                                <w:sz w:val="20"/>
                                <w:u w:val="single"/>
                              </w:rPr>
                            </w:pPr>
                            <w:r w:rsidRPr="00CA2916">
                              <w:rPr>
                                <w:rFonts w:ascii="Comic Sans MS" w:hAnsi="Comic Sans MS"/>
                                <w:b/>
                                <w:i/>
                                <w:sz w:val="20"/>
                                <w:u w:val="single"/>
                              </w:rPr>
                              <w:t>Tachycardie</w:t>
                            </w:r>
                            <w:r w:rsidRPr="00CA2916">
                              <w:rPr>
                                <w:rFonts w:ascii="Comic Sans MS" w:hAnsi="Comic Sans MS"/>
                                <w:i/>
                                <w:sz w:val="20"/>
                              </w:rPr>
                              <w:t> : Accélération de la fréquence des battements du cœur au-delà de 90 pulsations par minute.</w:t>
                            </w:r>
                            <w:r w:rsidRPr="00CA2916">
                              <w:rPr>
                                <w:rFonts w:ascii="Comic Sans MS" w:hAnsi="Comic Sans MS"/>
                                <w:b/>
                                <w:i/>
                                <w:sz w:val="20"/>
                                <w:u w:val="single"/>
                              </w:rPr>
                              <w:t xml:space="preserve"> </w:t>
                            </w:r>
                          </w:p>
                          <w:p w:rsidR="004C37B9" w:rsidRPr="00CA2916" w:rsidRDefault="004C37B9" w:rsidP="00056788">
                            <w:pPr>
                              <w:rPr>
                                <w:rFonts w:ascii="Comic Sans MS" w:hAnsi="Comic Sans MS"/>
                                <w:b/>
                                <w:i/>
                                <w:sz w:val="20"/>
                                <w:u w:val="single"/>
                              </w:rPr>
                            </w:pPr>
                            <w:r w:rsidRPr="00CA2916">
                              <w:rPr>
                                <w:rFonts w:ascii="Comic Sans MS" w:hAnsi="Comic Sans MS"/>
                                <w:b/>
                                <w:i/>
                                <w:sz w:val="20"/>
                                <w:u w:val="single"/>
                              </w:rPr>
                              <w:t>Extrasystole</w:t>
                            </w:r>
                            <w:r w:rsidRPr="00CA2916">
                              <w:rPr>
                                <w:rFonts w:ascii="Comic Sans MS" w:hAnsi="Comic Sans MS"/>
                                <w:i/>
                                <w:sz w:val="20"/>
                              </w:rPr>
                              <w:t xml:space="preserve"> : </w:t>
                            </w:r>
                            <w:r w:rsidRPr="00CA2916">
                              <w:rPr>
                                <w:rFonts w:ascii="Comic Sans MS" w:hAnsi="Comic Sans MS"/>
                                <w:i/>
                                <w:sz w:val="20"/>
                              </w:rPr>
                              <w:tab/>
                              <w:t>Contraction cardiaque anormale survenant de manière prématurée au cours du cycle cardiaque.</w:t>
                            </w:r>
                            <w:r w:rsidRPr="00CA2916">
                              <w:rPr>
                                <w:rFonts w:ascii="Comic Sans MS" w:hAnsi="Comic Sans MS"/>
                                <w:b/>
                                <w:i/>
                                <w:sz w:val="20"/>
                                <w:u w:val="single"/>
                              </w:rPr>
                              <w:t xml:space="preserve"> </w:t>
                            </w:r>
                          </w:p>
                          <w:p w:rsidR="004C37B9" w:rsidRPr="00CA2916" w:rsidRDefault="004C37B9" w:rsidP="00056788">
                            <w:pPr>
                              <w:rPr>
                                <w:rFonts w:ascii="Comic Sans MS" w:hAnsi="Comic Sans MS"/>
                                <w:b/>
                                <w:sz w:val="20"/>
                              </w:rPr>
                            </w:pPr>
                            <w:r w:rsidRPr="00CA2916">
                              <w:rPr>
                                <w:rFonts w:ascii="Comic Sans MS" w:hAnsi="Comic Sans MS"/>
                                <w:b/>
                                <w:i/>
                                <w:sz w:val="20"/>
                                <w:u w:val="single"/>
                              </w:rPr>
                              <w:t>Fibrillation</w:t>
                            </w:r>
                            <w:r w:rsidRPr="00CA2916">
                              <w:rPr>
                                <w:rFonts w:ascii="Comic Sans MS" w:hAnsi="Comic Sans MS"/>
                                <w:i/>
                                <w:sz w:val="20"/>
                              </w:rPr>
                              <w:t xml:space="preserve"> :</w:t>
                            </w:r>
                            <w:r w:rsidRPr="00CA2916">
                              <w:rPr>
                                <w:rFonts w:ascii="Comic Sans MS" w:hAnsi="Comic Sans MS"/>
                                <w:i/>
                                <w:sz w:val="20"/>
                              </w:rPr>
                              <w:tab/>
                              <w:t xml:space="preserve">Trouble du rythme cardiaque caractérisé par la disparition du rythme sinusal normal, remplacé par des contractions rapides (de 400 à 600 par minute) et inefficaces des oreillettes, et provoquant la </w:t>
                            </w:r>
                            <w:r w:rsidRPr="00CA2916">
                              <w:rPr>
                                <w:rFonts w:ascii="Comic Sans MS" w:hAnsi="Comic Sans MS"/>
                                <w:i/>
                                <w:sz w:val="20"/>
                              </w:rPr>
                              <w:tab/>
                              <w:t>contraction irrégulière et souvent rapide des ventricules.</w:t>
                            </w:r>
                            <w:r w:rsidRPr="00CA2916">
                              <w:rPr>
                                <w:rFonts w:ascii="Comic Sans MS" w:hAnsi="Comic Sans MS"/>
                                <w:b/>
                                <w:i/>
                                <w:sz w:val="20"/>
                              </w:rPr>
                              <w:t xml:space="preserve"> </w:t>
                            </w:r>
                          </w:p>
                          <w:p w:rsidR="004C37B9" w:rsidRDefault="004C37B9" w:rsidP="0005678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41" type="#_x0000_t202" style="position:absolute;margin-left:1pt;margin-top:1.85pt;width:523.35pt;height:10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">
                <v:textbox>
                  <w:txbxContent>
                    <w:p w:rsidR="004C37B9" w:rsidRPr="00CA2916" w:rsidRDefault="004C37B9" w:rsidP="00056788">
                      <w:pPr>
                        <w:rPr>
                          <w:rFonts w:ascii="Comic Sans MS" w:hAnsi="Comic Sans MS"/>
                          <w:b/>
                          <w:i/>
                          <w:sz w:val="20"/>
                          <w:u w:val="single"/>
                        </w:rPr>
                      </w:pPr>
                      <w:r w:rsidRPr="00CA2916">
                        <w:rPr>
                          <w:rFonts w:ascii="Comic Sans MS" w:hAnsi="Comic Sans MS"/>
                          <w:b/>
                          <w:i/>
                          <w:sz w:val="20"/>
                          <w:u w:val="single"/>
                        </w:rPr>
                        <w:t>Bradycardie</w:t>
                      </w:r>
                      <w:r w:rsidRPr="00CA2916">
                        <w:rPr>
                          <w:rFonts w:ascii="Comic Sans MS" w:hAnsi="Comic Sans MS"/>
                          <w:b/>
                          <w:i/>
                          <w:sz w:val="20"/>
                        </w:rPr>
                        <w:t> </w:t>
                      </w:r>
                      <w:r w:rsidRPr="00CA2916">
                        <w:rPr>
                          <w:rFonts w:ascii="Comic Sans MS" w:hAnsi="Comic Sans MS"/>
                          <w:i/>
                          <w:sz w:val="20"/>
                        </w:rPr>
                        <w:t xml:space="preserve">: </w:t>
                      </w:r>
                      <w:r w:rsidRPr="00CA2916">
                        <w:rPr>
                          <w:rFonts w:ascii="Comic Sans MS" w:hAnsi="Comic Sans MS"/>
                          <w:i/>
                          <w:sz w:val="20"/>
                        </w:rPr>
                        <w:tab/>
                      </w:r>
                      <w:r w:rsidRPr="00CA2916">
                        <w:rPr>
                          <w:rStyle w:val="hlm"/>
                          <w:rFonts w:ascii="Comic Sans MS" w:hAnsi="Comic Sans MS"/>
                          <w:i/>
                          <w:sz w:val="20"/>
                        </w:rPr>
                        <w:t>Ralentissement</w:t>
                      </w:r>
                      <w:r w:rsidRPr="00CA2916">
                        <w:rPr>
                          <w:rFonts w:ascii="Comic Sans MS" w:hAnsi="Comic Sans MS"/>
                          <w:i/>
                          <w:sz w:val="20"/>
                        </w:rPr>
                        <w:t xml:space="preserve"> des battements du cœur en dessous de 60 pulsations/minute.</w:t>
                      </w:r>
                      <w:r w:rsidRPr="00CA2916">
                        <w:rPr>
                          <w:rFonts w:ascii="Comic Sans MS" w:hAnsi="Comic Sans MS"/>
                          <w:b/>
                          <w:i/>
                          <w:sz w:val="20"/>
                          <w:u w:val="single"/>
                        </w:rPr>
                        <w:t xml:space="preserve"> </w:t>
                      </w:r>
                    </w:p>
                    <w:p w:rsidR="004C37B9" w:rsidRPr="00CA2916" w:rsidRDefault="004C37B9" w:rsidP="00056788">
                      <w:pPr>
                        <w:rPr>
                          <w:rFonts w:ascii="Comic Sans MS" w:hAnsi="Comic Sans MS"/>
                          <w:b/>
                          <w:i/>
                          <w:sz w:val="20"/>
                          <w:u w:val="single"/>
                        </w:rPr>
                      </w:pPr>
                      <w:r w:rsidRPr="00CA2916">
                        <w:rPr>
                          <w:rFonts w:ascii="Comic Sans MS" w:hAnsi="Comic Sans MS"/>
                          <w:b/>
                          <w:i/>
                          <w:sz w:val="20"/>
                          <w:u w:val="single"/>
                        </w:rPr>
                        <w:t>Tachycardie</w:t>
                      </w:r>
                      <w:r w:rsidRPr="00CA2916">
                        <w:rPr>
                          <w:rFonts w:ascii="Comic Sans MS" w:hAnsi="Comic Sans MS"/>
                          <w:i/>
                          <w:sz w:val="20"/>
                        </w:rPr>
                        <w:t> : Accélération de la fréquence des battements du cœur au-delà de 90 pulsations par minute.</w:t>
                      </w:r>
                      <w:r w:rsidRPr="00CA2916">
                        <w:rPr>
                          <w:rFonts w:ascii="Comic Sans MS" w:hAnsi="Comic Sans MS"/>
                          <w:b/>
                          <w:i/>
                          <w:sz w:val="20"/>
                          <w:u w:val="single"/>
                        </w:rPr>
                        <w:t xml:space="preserve"> </w:t>
                      </w:r>
                    </w:p>
                    <w:p w:rsidR="004C37B9" w:rsidRPr="00CA2916" w:rsidRDefault="004C37B9" w:rsidP="00056788">
                      <w:pPr>
                        <w:rPr>
                          <w:rFonts w:ascii="Comic Sans MS" w:hAnsi="Comic Sans MS"/>
                          <w:b/>
                          <w:i/>
                          <w:sz w:val="20"/>
                          <w:u w:val="single"/>
                        </w:rPr>
                      </w:pPr>
                      <w:r w:rsidRPr="00CA2916">
                        <w:rPr>
                          <w:rFonts w:ascii="Comic Sans MS" w:hAnsi="Comic Sans MS"/>
                          <w:b/>
                          <w:i/>
                          <w:sz w:val="20"/>
                          <w:u w:val="single"/>
                        </w:rPr>
                        <w:t>Extrasystole</w:t>
                      </w:r>
                      <w:r w:rsidRPr="00CA2916">
                        <w:rPr>
                          <w:rFonts w:ascii="Comic Sans MS" w:hAnsi="Comic Sans MS"/>
                          <w:i/>
                          <w:sz w:val="20"/>
                        </w:rPr>
                        <w:t xml:space="preserve"> : </w:t>
                      </w:r>
                      <w:r w:rsidRPr="00CA2916">
                        <w:rPr>
                          <w:rFonts w:ascii="Comic Sans MS" w:hAnsi="Comic Sans MS"/>
                          <w:i/>
                          <w:sz w:val="20"/>
                        </w:rPr>
                        <w:tab/>
                        <w:t>Contraction cardiaque anormale survenant de manière prématurée au cours du cycle cardiaque.</w:t>
                      </w:r>
                      <w:r w:rsidRPr="00CA2916">
                        <w:rPr>
                          <w:rFonts w:ascii="Comic Sans MS" w:hAnsi="Comic Sans MS"/>
                          <w:b/>
                          <w:i/>
                          <w:sz w:val="20"/>
                          <w:u w:val="single"/>
                        </w:rPr>
                        <w:t xml:space="preserve"> </w:t>
                      </w:r>
                    </w:p>
                    <w:p w:rsidR="004C37B9" w:rsidRPr="00CA2916" w:rsidRDefault="004C37B9" w:rsidP="00056788">
                      <w:pPr>
                        <w:rPr>
                          <w:rFonts w:ascii="Comic Sans MS" w:hAnsi="Comic Sans MS"/>
                          <w:b/>
                          <w:sz w:val="20"/>
                        </w:rPr>
                      </w:pPr>
                      <w:r w:rsidRPr="00CA2916">
                        <w:rPr>
                          <w:rFonts w:ascii="Comic Sans MS" w:hAnsi="Comic Sans MS"/>
                          <w:b/>
                          <w:i/>
                          <w:sz w:val="20"/>
                          <w:u w:val="single"/>
                        </w:rPr>
                        <w:t>Fibrillation</w:t>
                      </w:r>
                      <w:r w:rsidRPr="00CA2916">
                        <w:rPr>
                          <w:rFonts w:ascii="Comic Sans MS" w:hAnsi="Comic Sans MS"/>
                          <w:i/>
                          <w:sz w:val="20"/>
                        </w:rPr>
                        <w:t xml:space="preserve"> :</w:t>
                      </w:r>
                      <w:r w:rsidRPr="00CA2916">
                        <w:rPr>
                          <w:rFonts w:ascii="Comic Sans MS" w:hAnsi="Comic Sans MS"/>
                          <w:i/>
                          <w:sz w:val="20"/>
                        </w:rPr>
                        <w:tab/>
                        <w:t xml:space="preserve">Trouble du rythme cardiaque caractérisé par la disparition du rythme sinusal normal, remplacé par des contractions rapides (de 400 à 600 par minute) et inefficaces des oreillettes, et provoquant la </w:t>
                      </w:r>
                      <w:r w:rsidRPr="00CA2916">
                        <w:rPr>
                          <w:rFonts w:ascii="Comic Sans MS" w:hAnsi="Comic Sans MS"/>
                          <w:i/>
                          <w:sz w:val="20"/>
                        </w:rPr>
                        <w:tab/>
                        <w:t>contraction irrégulière et souvent rapide des ventricules.</w:t>
                      </w:r>
                      <w:r w:rsidRPr="00CA2916">
                        <w:rPr>
                          <w:rFonts w:ascii="Comic Sans MS" w:hAnsi="Comic Sans MS"/>
                          <w:b/>
                          <w:i/>
                          <w:sz w:val="20"/>
                        </w:rPr>
                        <w:t xml:space="preserve"> </w:t>
                      </w:r>
                    </w:p>
                    <w:p w:rsidR="004C37B9" w:rsidRDefault="004C37B9" w:rsidP="00056788"/>
                  </w:txbxContent>
                </v:textbox>
              </v:shape>
            </w:pict>
          </mc:Fallback>
        </mc:AlternateContent>
      </w:r>
    </w:p>
    <w:p w:rsidR="00056788" w:rsidRPr="00900433" w:rsidRDefault="00056788" w:rsidP="00056788">
      <w:pPr>
        <w:rPr>
          <w:rFonts w:ascii="Comic Sans MS" w:hAnsi="Comic Sans MS"/>
          <w:b/>
          <w:sz w:val="20"/>
          <w:szCs w:val="20"/>
          <w:u w:val="single"/>
        </w:rPr>
      </w:pPr>
    </w:p>
    <w:p w:rsidR="00056788" w:rsidRPr="00900433" w:rsidRDefault="00056788" w:rsidP="00056788">
      <w:pPr>
        <w:rPr>
          <w:rFonts w:ascii="Comic Sans MS" w:hAnsi="Comic Sans MS"/>
          <w:b/>
          <w:sz w:val="20"/>
          <w:szCs w:val="20"/>
          <w:u w:val="single"/>
        </w:rPr>
      </w:pPr>
    </w:p>
    <w:p w:rsidR="00056788" w:rsidRPr="00900433" w:rsidRDefault="00056788" w:rsidP="00056788">
      <w:pPr>
        <w:rPr>
          <w:rFonts w:ascii="Comic Sans MS" w:hAnsi="Comic Sans MS"/>
          <w:b/>
          <w:sz w:val="20"/>
          <w:szCs w:val="20"/>
          <w:u w:val="single"/>
        </w:rPr>
      </w:pPr>
    </w:p>
    <w:p w:rsidR="00056788" w:rsidRPr="00900433" w:rsidRDefault="00056788" w:rsidP="00056788">
      <w:pPr>
        <w:rPr>
          <w:rFonts w:ascii="Comic Sans MS" w:hAnsi="Comic Sans MS"/>
          <w:b/>
          <w:sz w:val="20"/>
          <w:szCs w:val="20"/>
          <w:u w:val="single"/>
        </w:rPr>
      </w:pPr>
    </w:p>
    <w:p w:rsidR="00056788" w:rsidRPr="00900433" w:rsidRDefault="00056788" w:rsidP="00056788">
      <w:pPr>
        <w:rPr>
          <w:rFonts w:ascii="Comic Sans MS" w:hAnsi="Comic Sans MS"/>
          <w:b/>
          <w:sz w:val="20"/>
          <w:szCs w:val="20"/>
          <w:u w:val="single"/>
        </w:rPr>
      </w:pPr>
    </w:p>
    <w:p w:rsidR="00056788" w:rsidRPr="00900433" w:rsidRDefault="00056788" w:rsidP="00056788">
      <w:pPr>
        <w:rPr>
          <w:rFonts w:ascii="Comic Sans MS" w:hAnsi="Comic Sans MS"/>
          <w:b/>
          <w:sz w:val="20"/>
          <w:szCs w:val="20"/>
          <w:u w:val="single"/>
        </w:rPr>
      </w:pPr>
    </w:p>
    <w:p w:rsidR="00056788" w:rsidRPr="00900433" w:rsidRDefault="00056788" w:rsidP="00056788">
      <w:pPr>
        <w:rPr>
          <w:rFonts w:ascii="Comic Sans MS" w:hAnsi="Comic Sans MS"/>
          <w:b/>
          <w:sz w:val="20"/>
          <w:szCs w:val="20"/>
          <w:u w:val="single"/>
        </w:rPr>
      </w:pPr>
    </w:p>
    <w:p w:rsidR="00056788" w:rsidRPr="00900433" w:rsidRDefault="00346959" w:rsidP="00056788">
      <w:pPr>
        <w:rPr>
          <w:rFonts w:ascii="Comic Sans MS" w:hAnsi="Comic Sans MS"/>
          <w:b/>
          <w:sz w:val="20"/>
          <w:szCs w:val="20"/>
          <w:u w:val="single"/>
        </w:rPr>
      </w:pPr>
      <w:r>
        <w:rPr>
          <w:noProof/>
          <w:sz w:val="20"/>
          <w:szCs w:val="20"/>
          <w:lang w:eastAsia="fr-FR"/>
        </w:rPr>
        <w:drawing>
          <wp:anchor distT="0" distB="0" distL="114300" distR="114300" simplePos="0" relativeHeight="251652096" behindDoc="0" locked="0" layoutInCell="1" allowOverlap="1" wp14:anchorId="292DDFBE" wp14:editId="5FED3B56">
            <wp:simplePos x="0" y="0"/>
            <wp:positionH relativeFrom="column">
              <wp:posOffset>1723390</wp:posOffset>
            </wp:positionH>
            <wp:positionV relativeFrom="paragraph">
              <wp:posOffset>15875</wp:posOffset>
            </wp:positionV>
            <wp:extent cx="3030855" cy="2086610"/>
            <wp:effectExtent l="0" t="0" r="0" b="8890"/>
            <wp:wrapNone/>
            <wp:docPr id="7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30855" cy="2086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6788" w:rsidRPr="00900433">
        <w:rPr>
          <w:rFonts w:ascii="Comic Sans MS" w:hAnsi="Comic Sans MS"/>
          <w:b/>
          <w:sz w:val="20"/>
          <w:szCs w:val="20"/>
          <w:u w:val="single"/>
        </w:rPr>
        <w:t>Document 3</w:t>
      </w:r>
    </w:p>
    <w:p w:rsidR="00056788" w:rsidRPr="00900433" w:rsidRDefault="00056788" w:rsidP="00056788">
      <w:pPr>
        <w:rPr>
          <w:rFonts w:ascii="Comic Sans MS" w:hAnsi="Comic Sans MS"/>
          <w:b/>
          <w:sz w:val="20"/>
          <w:szCs w:val="20"/>
          <w:u w:val="single"/>
        </w:rPr>
      </w:pPr>
    </w:p>
    <w:p w:rsidR="00056788" w:rsidRPr="00900433" w:rsidRDefault="00056788" w:rsidP="00056788">
      <w:pPr>
        <w:rPr>
          <w:rFonts w:ascii="Comic Sans MS" w:hAnsi="Comic Sans MS"/>
          <w:b/>
          <w:sz w:val="20"/>
          <w:szCs w:val="20"/>
          <w:u w:val="single"/>
        </w:rPr>
      </w:pPr>
    </w:p>
    <w:p w:rsidR="00056788" w:rsidRPr="00900433" w:rsidRDefault="00056788" w:rsidP="00056788">
      <w:pPr>
        <w:rPr>
          <w:rFonts w:ascii="Comic Sans MS" w:hAnsi="Comic Sans MS"/>
          <w:b/>
          <w:sz w:val="20"/>
          <w:szCs w:val="20"/>
          <w:u w:val="single"/>
        </w:rPr>
      </w:pPr>
    </w:p>
    <w:p w:rsidR="00056788" w:rsidRPr="00900433" w:rsidRDefault="00056788" w:rsidP="00056788">
      <w:pPr>
        <w:rPr>
          <w:rFonts w:ascii="Comic Sans MS" w:hAnsi="Comic Sans MS"/>
          <w:b/>
          <w:sz w:val="20"/>
          <w:szCs w:val="20"/>
          <w:u w:val="single"/>
        </w:rPr>
      </w:pPr>
    </w:p>
    <w:p w:rsidR="00056788" w:rsidRDefault="00056788" w:rsidP="00056788">
      <w:pPr>
        <w:rPr>
          <w:rFonts w:ascii="Comic Sans MS" w:hAnsi="Comic Sans MS"/>
          <w:b/>
          <w:sz w:val="20"/>
          <w:szCs w:val="20"/>
          <w:u w:val="single"/>
        </w:rPr>
      </w:pPr>
    </w:p>
    <w:p w:rsidR="00056788" w:rsidRDefault="00056788" w:rsidP="00056788">
      <w:pPr>
        <w:rPr>
          <w:rFonts w:ascii="Comic Sans MS" w:hAnsi="Comic Sans MS"/>
          <w:b/>
          <w:sz w:val="20"/>
          <w:szCs w:val="20"/>
          <w:u w:val="single"/>
        </w:rPr>
      </w:pPr>
    </w:p>
    <w:p w:rsidR="00056788" w:rsidRDefault="00056788" w:rsidP="00056788">
      <w:pPr>
        <w:rPr>
          <w:rFonts w:ascii="Comic Sans MS" w:hAnsi="Comic Sans MS"/>
          <w:b/>
          <w:sz w:val="20"/>
          <w:szCs w:val="20"/>
          <w:u w:val="single"/>
        </w:rPr>
      </w:pPr>
    </w:p>
    <w:p w:rsidR="00056788" w:rsidRDefault="00056788" w:rsidP="00056788">
      <w:pPr>
        <w:rPr>
          <w:rFonts w:ascii="Comic Sans MS" w:hAnsi="Comic Sans MS"/>
          <w:b/>
          <w:sz w:val="20"/>
          <w:szCs w:val="20"/>
          <w:u w:val="single"/>
        </w:rPr>
      </w:pPr>
    </w:p>
    <w:p w:rsidR="00056788" w:rsidRDefault="00056788" w:rsidP="00056788">
      <w:pPr>
        <w:rPr>
          <w:rFonts w:ascii="Comic Sans MS" w:hAnsi="Comic Sans MS"/>
          <w:b/>
          <w:sz w:val="20"/>
          <w:szCs w:val="20"/>
          <w:u w:val="single"/>
        </w:rPr>
      </w:pPr>
    </w:p>
    <w:p w:rsidR="00056788" w:rsidRPr="00900433" w:rsidRDefault="00056788" w:rsidP="00056788">
      <w:pPr>
        <w:rPr>
          <w:rFonts w:ascii="Comic Sans MS" w:hAnsi="Comic Sans MS"/>
          <w:b/>
          <w:sz w:val="20"/>
          <w:szCs w:val="20"/>
          <w:u w:val="single"/>
        </w:rPr>
      </w:pPr>
    </w:p>
    <w:p w:rsidR="00056788" w:rsidRPr="00900433" w:rsidRDefault="00056788" w:rsidP="00056788">
      <w:pPr>
        <w:rPr>
          <w:rFonts w:ascii="Comic Sans MS" w:hAnsi="Comic Sans MS"/>
          <w:b/>
          <w:sz w:val="20"/>
          <w:szCs w:val="20"/>
          <w:u w:val="single"/>
        </w:rPr>
      </w:pPr>
    </w:p>
    <w:p w:rsidR="00056788" w:rsidRPr="00900433" w:rsidRDefault="00056788" w:rsidP="00056788">
      <w:pPr>
        <w:rPr>
          <w:rFonts w:ascii="Comic Sans MS" w:hAnsi="Comic Sans MS"/>
          <w:b/>
          <w:sz w:val="20"/>
          <w:szCs w:val="20"/>
          <w:u w:val="single"/>
        </w:rPr>
      </w:pPr>
      <w:r w:rsidRPr="00900433">
        <w:rPr>
          <w:rFonts w:ascii="Comic Sans MS" w:hAnsi="Comic Sans MS"/>
          <w:b/>
          <w:sz w:val="20"/>
          <w:szCs w:val="20"/>
          <w:u w:val="single"/>
        </w:rPr>
        <w:t>Sources</w:t>
      </w:r>
    </w:p>
    <w:p w:rsidR="00056788" w:rsidRPr="009C4583" w:rsidRDefault="003411D1" w:rsidP="001352FB">
      <w:pPr>
        <w:rPr>
          <w:rFonts w:ascii="Comic Sans MS" w:hAnsi="Comic Sans MS"/>
          <w:sz w:val="16"/>
          <w:szCs w:val="12"/>
          <w:u w:val="single"/>
        </w:rPr>
      </w:pPr>
      <w:hyperlink r:id="rId33" w:history="1">
        <w:r w:rsidR="00056788" w:rsidRPr="009C4583">
          <w:rPr>
            <w:rStyle w:val="Lienhypertexte"/>
            <w:rFonts w:ascii="Comic Sans MS" w:hAnsi="Comic Sans MS"/>
            <w:sz w:val="16"/>
            <w:szCs w:val="12"/>
          </w:rPr>
          <w:t>http://www.lemonde.fr/sciences/article/2012/06/14/visualiser-les-tornades-electriques-du-coeur_1718744_1650684.htm</w:t>
        </w:r>
      </w:hyperlink>
    </w:p>
    <w:p w:rsidR="00056788" w:rsidRPr="009C4583" w:rsidRDefault="003411D1" w:rsidP="001352FB">
      <w:pPr>
        <w:rPr>
          <w:rFonts w:ascii="Comic Sans MS" w:hAnsi="Comic Sans MS"/>
          <w:sz w:val="16"/>
          <w:szCs w:val="12"/>
          <w:u w:val="single"/>
        </w:rPr>
      </w:pPr>
      <w:hyperlink r:id="rId34" w:history="1">
        <w:r w:rsidR="00056788" w:rsidRPr="009C4583">
          <w:rPr>
            <w:rStyle w:val="Lienhypertexte"/>
            <w:rFonts w:ascii="Comic Sans MS" w:hAnsi="Comic Sans MS"/>
            <w:sz w:val="16"/>
            <w:szCs w:val="12"/>
          </w:rPr>
          <w:t>http://www.fmp-usmba.ac.ma/umvf/UMVFmiroir/campus-numeriques/campus-physiologie/indexf007.html?option=com_content&amp;task=view&amp;id=204&amp;Itemid=137</w:t>
        </w:r>
      </w:hyperlink>
    </w:p>
    <w:p w:rsidR="00056788" w:rsidRPr="009C4583" w:rsidRDefault="003411D1" w:rsidP="001352FB">
      <w:pPr>
        <w:rPr>
          <w:rFonts w:ascii="Comic Sans MS" w:hAnsi="Comic Sans MS"/>
          <w:sz w:val="16"/>
          <w:szCs w:val="12"/>
          <w:u w:val="single"/>
        </w:rPr>
      </w:pPr>
      <w:hyperlink r:id="rId35" w:history="1">
        <w:r w:rsidR="00056788" w:rsidRPr="009C4583">
          <w:rPr>
            <w:rStyle w:val="Lienhypertexte"/>
            <w:rFonts w:ascii="Comic Sans MS" w:hAnsi="Comic Sans MS"/>
            <w:sz w:val="16"/>
            <w:szCs w:val="12"/>
          </w:rPr>
          <w:t>http://www.materielmedical.fr/A-10022417-electrocardiographe-portable-sans-fil-ecg-choicemmed-md100b-comed.aspx</w:t>
        </w:r>
      </w:hyperlink>
    </w:p>
    <w:p w:rsidR="0044463B" w:rsidRPr="0044463B" w:rsidRDefault="00445712" w:rsidP="0044463B">
      <w:pPr>
        <w:pStyle w:val="que"/>
        <w:spacing w:before="0" w:beforeAutospacing="0" w:after="0" w:afterAutospacing="0"/>
        <w:rPr>
          <w:rFonts w:ascii="Comic Sans MS" w:hAnsi="Comic Sans MS"/>
          <w:b/>
          <w:sz w:val="20"/>
        </w:rPr>
      </w:pPr>
      <w:r w:rsidRPr="009B1F96">
        <w:rPr>
          <w:rFonts w:ascii="Comic Sans MS" w:hAnsi="Comic Sans MS"/>
          <w:b/>
          <w:sz w:val="20"/>
          <w:szCs w:val="20"/>
        </w:rPr>
        <w:lastRenderedPageBreak/>
        <w:t>Ex</w:t>
      </w:r>
      <w:r>
        <w:rPr>
          <w:rFonts w:ascii="Comic Sans MS" w:hAnsi="Comic Sans MS"/>
          <w:b/>
          <w:sz w:val="20"/>
          <w:szCs w:val="20"/>
        </w:rPr>
        <w:t>Ana</w:t>
      </w:r>
      <w:r w:rsidR="004979FA">
        <w:rPr>
          <w:rFonts w:ascii="Comic Sans MS" w:hAnsi="Comic Sans MS"/>
          <w:b/>
          <w:sz w:val="20"/>
          <w:szCs w:val="20"/>
        </w:rPr>
        <w:t>2</w:t>
      </w:r>
      <w:r w:rsidRPr="009B1F96">
        <w:rPr>
          <w:rFonts w:ascii="Comic Sans MS" w:hAnsi="Comic Sans MS"/>
          <w:b/>
          <w:sz w:val="20"/>
          <w:szCs w:val="20"/>
        </w:rPr>
        <w:t> :</w:t>
      </w:r>
    </w:p>
    <w:p w:rsidR="0044463B" w:rsidRPr="00210DDF" w:rsidRDefault="0044463B" w:rsidP="0044463B">
      <w:pPr>
        <w:pStyle w:val="que"/>
        <w:spacing w:before="0" w:beforeAutospacing="0" w:after="0" w:afterAutospacing="0"/>
        <w:rPr>
          <w:rFonts w:ascii="Comic Sans MS" w:hAnsi="Comic Sans MS"/>
          <w:sz w:val="20"/>
        </w:rPr>
      </w:pPr>
      <w:r w:rsidRPr="00210DDF">
        <w:rPr>
          <w:rFonts w:ascii="Comic Sans MS" w:hAnsi="Comic Sans MS"/>
          <w:sz w:val="20"/>
        </w:rPr>
        <w:t>Il est 14h. Le grondement du tonnerre nous parvient 5s après l’éclair. A quelle distance se trouve l’orage ?</w:t>
      </w:r>
    </w:p>
    <w:p w:rsidR="0044463B" w:rsidRPr="00210DDF" w:rsidRDefault="0044463B" w:rsidP="0044463B">
      <w:pPr>
        <w:pStyle w:val="que"/>
        <w:spacing w:before="0" w:beforeAutospacing="0" w:after="0" w:afterAutospacing="0"/>
        <w:rPr>
          <w:rFonts w:ascii="Comic Sans MS" w:hAnsi="Comic Sans MS"/>
          <w:sz w:val="20"/>
        </w:rPr>
      </w:pPr>
      <w:r w:rsidRPr="00210DDF">
        <w:rPr>
          <w:rFonts w:ascii="Comic Sans MS" w:hAnsi="Comic Sans MS"/>
          <w:sz w:val="20"/>
        </w:rPr>
        <w:t>A 14h01, nouvel éclair et un nouveau grondement se produit 2secondes après. L’orage s’approche-t-il ? A quelle vitesse progresse-t-il ?</w:t>
      </w:r>
    </w:p>
    <w:p w:rsidR="00056788" w:rsidRDefault="00056788" w:rsidP="00056788">
      <w:pPr>
        <w:ind w:left="426" w:right="-13"/>
        <w:jc w:val="both"/>
        <w:rPr>
          <w:rFonts w:ascii="Comic Sans MS" w:hAnsi="Comic Sans MS"/>
          <w:sz w:val="18"/>
          <w:szCs w:val="20"/>
        </w:rPr>
      </w:pPr>
    </w:p>
    <w:p w:rsidR="00056788" w:rsidRPr="004A4967" w:rsidRDefault="00445712" w:rsidP="00056788">
      <w:pPr>
        <w:rPr>
          <w:rFonts w:ascii="Comic Sans MS" w:hAnsi="Comic Sans MS"/>
          <w:b/>
          <w:sz w:val="20"/>
          <w:szCs w:val="20"/>
        </w:rPr>
      </w:pPr>
      <w:r w:rsidRPr="004A4967">
        <w:rPr>
          <w:rFonts w:ascii="Comic Sans MS" w:hAnsi="Comic Sans MS"/>
          <w:b/>
          <w:sz w:val="20"/>
          <w:szCs w:val="20"/>
        </w:rPr>
        <w:t>Ex</w:t>
      </w:r>
      <w:r>
        <w:rPr>
          <w:rFonts w:ascii="Comic Sans MS" w:hAnsi="Comic Sans MS"/>
          <w:b/>
          <w:sz w:val="20"/>
          <w:szCs w:val="20"/>
        </w:rPr>
        <w:t>Ana</w:t>
      </w:r>
      <w:r w:rsidR="004979FA">
        <w:rPr>
          <w:rFonts w:ascii="Comic Sans MS" w:hAnsi="Comic Sans MS"/>
          <w:b/>
          <w:sz w:val="20"/>
          <w:szCs w:val="20"/>
        </w:rPr>
        <w:t>3</w:t>
      </w:r>
      <w:r>
        <w:rPr>
          <w:rFonts w:ascii="Comic Sans MS" w:hAnsi="Comic Sans MS"/>
          <w:b/>
          <w:sz w:val="20"/>
          <w:szCs w:val="20"/>
        </w:rPr>
        <w:t xml:space="preserve"> :</w:t>
      </w:r>
      <w:r w:rsidRPr="004A4967">
        <w:rPr>
          <w:rFonts w:ascii="Comic Sans MS" w:hAnsi="Comic Sans MS"/>
          <w:b/>
          <w:sz w:val="20"/>
          <w:szCs w:val="20"/>
        </w:rPr>
        <w:t> </w:t>
      </w:r>
      <w:r w:rsidR="001F3FEB">
        <w:rPr>
          <w:rFonts w:ascii="Comic Sans MS" w:hAnsi="Comic Sans MS"/>
          <w:b/>
          <w:sz w:val="20"/>
          <w:szCs w:val="20"/>
        </w:rPr>
        <w:t>S</w:t>
      </w:r>
      <w:r>
        <w:rPr>
          <w:rFonts w:ascii="Comic Sans MS" w:hAnsi="Comic Sans MS"/>
          <w:b/>
          <w:sz w:val="20"/>
        </w:rPr>
        <w:t>ans calculatrice</w:t>
      </w:r>
      <w:r w:rsidR="00346959">
        <w:rPr>
          <w:rFonts w:ascii="Comic Sans MS" w:hAnsi="Comic Sans MS"/>
          <w:noProof/>
          <w:sz w:val="20"/>
          <w:lang w:eastAsia="fr-FR"/>
        </w:rPr>
        <w:drawing>
          <wp:anchor distT="0" distB="0" distL="114300" distR="114300" simplePos="0" relativeHeight="251657216" behindDoc="0" locked="0" layoutInCell="1" allowOverlap="1" wp14:anchorId="2B0A3EBD" wp14:editId="4315B319">
            <wp:simplePos x="0" y="0"/>
            <wp:positionH relativeFrom="column">
              <wp:posOffset>4016375</wp:posOffset>
            </wp:positionH>
            <wp:positionV relativeFrom="paragraph">
              <wp:posOffset>-12700</wp:posOffset>
            </wp:positionV>
            <wp:extent cx="2677795" cy="1567180"/>
            <wp:effectExtent l="0" t="0" r="8255" b="0"/>
            <wp:wrapNone/>
            <wp:docPr id="67" name="Image 26" descr="mesure vitesse ultra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esure vitesse ultrasons"/>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677795" cy="1567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788" w:rsidRPr="00210DDF" w:rsidRDefault="00056788" w:rsidP="00056788">
      <w:pPr>
        <w:suppressAutoHyphens w:val="0"/>
        <w:ind w:right="4382"/>
        <w:rPr>
          <w:rFonts w:ascii="Comic Sans MS" w:hAnsi="Comic Sans MS"/>
          <w:sz w:val="20"/>
          <w:lang w:eastAsia="fr-FR"/>
        </w:rPr>
      </w:pPr>
      <w:r w:rsidRPr="00210DDF">
        <w:rPr>
          <w:rFonts w:ascii="Comic Sans MS" w:hAnsi="Comic Sans MS"/>
          <w:sz w:val="20"/>
          <w:lang w:eastAsia="fr-FR"/>
        </w:rPr>
        <w:t xml:space="preserve">Lors d’une séance de travaux pratiques, Claire et </w:t>
      </w:r>
      <w:proofErr w:type="spellStart"/>
      <w:r>
        <w:rPr>
          <w:rFonts w:ascii="Comic Sans MS" w:hAnsi="Comic Sans MS"/>
          <w:sz w:val="20"/>
          <w:lang w:eastAsia="fr-FR"/>
        </w:rPr>
        <w:t>Noran</w:t>
      </w:r>
      <w:proofErr w:type="spellEnd"/>
      <w:r w:rsidRPr="00210DDF">
        <w:rPr>
          <w:rFonts w:ascii="Comic Sans MS" w:hAnsi="Comic Sans MS"/>
          <w:sz w:val="20"/>
          <w:lang w:eastAsia="fr-FR"/>
        </w:rPr>
        <w:t xml:space="preserve"> doivent réaliser la mesure de la vitesse des ultrasons dans l’air. Ils disposent d’un émetteur et d’un récepteur à ultrasons ainsi que d’un système d’acquisition.</w:t>
      </w:r>
    </w:p>
    <w:p w:rsidR="00056788" w:rsidRPr="0044463B" w:rsidRDefault="00056788" w:rsidP="00056788">
      <w:pPr>
        <w:numPr>
          <w:ilvl w:val="0"/>
          <w:numId w:val="14"/>
        </w:numPr>
        <w:suppressAutoHyphens w:val="0"/>
        <w:ind w:right="4523"/>
        <w:rPr>
          <w:rFonts w:ascii="Comic Sans MS" w:hAnsi="Comic Sans MS"/>
          <w:sz w:val="20"/>
          <w:lang w:eastAsia="fr-FR"/>
        </w:rPr>
      </w:pPr>
      <w:r w:rsidRPr="0044463B">
        <w:rPr>
          <w:rFonts w:ascii="Comic Sans MS" w:hAnsi="Comic Sans MS"/>
          <w:sz w:val="20"/>
          <w:lang w:eastAsia="fr-FR"/>
        </w:rPr>
        <w:t xml:space="preserve">Schématiser le dispositif expérimental permettant cette mesure. Indiquer sur quelles voies doivent être branchée l’émetteur et le récepteur pour obtenir l’enregistrement ci-contre. </w:t>
      </w:r>
    </w:p>
    <w:p w:rsidR="00056788" w:rsidRPr="0044463B" w:rsidRDefault="00056788" w:rsidP="00056788">
      <w:pPr>
        <w:numPr>
          <w:ilvl w:val="0"/>
          <w:numId w:val="14"/>
        </w:numPr>
        <w:tabs>
          <w:tab w:val="left" w:pos="709"/>
        </w:tabs>
        <w:suppressAutoHyphens w:val="0"/>
        <w:ind w:right="129"/>
        <w:rPr>
          <w:rFonts w:ascii="Comic Sans MS" w:hAnsi="Comic Sans MS"/>
          <w:sz w:val="20"/>
          <w:lang w:eastAsia="fr-FR"/>
        </w:rPr>
      </w:pPr>
      <w:r w:rsidRPr="0044463B">
        <w:rPr>
          <w:rFonts w:ascii="Comic Sans MS" w:hAnsi="Comic Sans MS"/>
          <w:sz w:val="20"/>
          <w:lang w:eastAsia="fr-FR"/>
        </w:rPr>
        <w:t>Mesurer le décalage temporel t entre l’émission et la réception du signal et déduire la vitesse de propagation des ultrasons dans l’air</w:t>
      </w:r>
      <w:r>
        <w:rPr>
          <w:rFonts w:ascii="Comic Sans MS" w:hAnsi="Comic Sans MS"/>
          <w:sz w:val="20"/>
          <w:lang w:eastAsia="fr-FR"/>
        </w:rPr>
        <w:t xml:space="preserve"> </w:t>
      </w:r>
      <w:r w:rsidRPr="0044463B">
        <w:rPr>
          <w:rFonts w:ascii="Comic Sans MS" w:hAnsi="Comic Sans MS"/>
          <w:sz w:val="20"/>
          <w:lang w:eastAsia="fr-FR"/>
        </w:rPr>
        <w:t>sachant que</w:t>
      </w:r>
      <w:r>
        <w:rPr>
          <w:rFonts w:ascii="Comic Sans MS" w:hAnsi="Comic Sans MS"/>
          <w:sz w:val="20"/>
          <w:lang w:eastAsia="fr-FR"/>
        </w:rPr>
        <w:t xml:space="preserve"> la</w:t>
      </w:r>
      <w:r w:rsidRPr="0044463B">
        <w:rPr>
          <w:rFonts w:ascii="Comic Sans MS" w:hAnsi="Comic Sans MS"/>
          <w:sz w:val="20"/>
          <w:lang w:eastAsia="fr-FR"/>
        </w:rPr>
        <w:t xml:space="preserve"> distance d </w:t>
      </w:r>
      <w:r>
        <w:rPr>
          <w:rFonts w:ascii="Comic Sans MS" w:hAnsi="Comic Sans MS"/>
          <w:sz w:val="20"/>
          <w:lang w:eastAsia="fr-FR"/>
        </w:rPr>
        <w:t>entre</w:t>
      </w:r>
      <w:r w:rsidRPr="0044463B">
        <w:rPr>
          <w:rFonts w:ascii="Comic Sans MS" w:hAnsi="Comic Sans MS"/>
          <w:sz w:val="20"/>
          <w:lang w:eastAsia="fr-FR"/>
        </w:rPr>
        <w:t xml:space="preserve"> l’émetteur </w:t>
      </w:r>
      <w:r>
        <w:rPr>
          <w:rFonts w:ascii="Comic Sans MS" w:hAnsi="Comic Sans MS"/>
          <w:sz w:val="20"/>
          <w:lang w:eastAsia="fr-FR"/>
        </w:rPr>
        <w:t xml:space="preserve">et le </w:t>
      </w:r>
      <w:r w:rsidRPr="0044463B">
        <w:rPr>
          <w:rFonts w:ascii="Comic Sans MS" w:hAnsi="Comic Sans MS"/>
          <w:sz w:val="20"/>
          <w:lang w:eastAsia="fr-FR"/>
        </w:rPr>
        <w:t xml:space="preserve">récepteur est </w:t>
      </w:r>
      <w:r>
        <w:rPr>
          <w:rFonts w:ascii="Comic Sans MS" w:hAnsi="Comic Sans MS"/>
          <w:sz w:val="20"/>
          <w:lang w:eastAsia="fr-FR"/>
        </w:rPr>
        <w:t>d=</w:t>
      </w:r>
      <w:r w:rsidRPr="0044463B">
        <w:rPr>
          <w:rFonts w:ascii="Comic Sans MS" w:hAnsi="Comic Sans MS"/>
          <w:sz w:val="20"/>
          <w:lang w:eastAsia="fr-FR"/>
        </w:rPr>
        <w:t>34</w:t>
      </w:r>
      <w:r>
        <w:rPr>
          <w:rFonts w:ascii="Comic Sans MS" w:hAnsi="Comic Sans MS"/>
          <w:sz w:val="20"/>
          <w:lang w:eastAsia="fr-FR"/>
        </w:rPr>
        <w:t>cm.</w:t>
      </w:r>
    </w:p>
    <w:p w:rsidR="00056788" w:rsidRPr="00445712" w:rsidRDefault="00056788" w:rsidP="00EF2B38">
      <w:pPr>
        <w:numPr>
          <w:ilvl w:val="0"/>
          <w:numId w:val="14"/>
        </w:numPr>
        <w:suppressAutoHyphens w:val="0"/>
        <w:rPr>
          <w:rFonts w:ascii="Comic Sans MS" w:hAnsi="Comic Sans MS"/>
          <w:b/>
          <w:sz w:val="20"/>
          <w:szCs w:val="20"/>
        </w:rPr>
      </w:pPr>
      <w:r w:rsidRPr="00445712">
        <w:rPr>
          <w:rFonts w:ascii="Comic Sans MS" w:hAnsi="Comic Sans MS"/>
          <w:sz w:val="20"/>
          <w:lang w:eastAsia="fr-FR"/>
        </w:rPr>
        <w:t xml:space="preserve">Quelles différences Claire et </w:t>
      </w:r>
      <w:proofErr w:type="spellStart"/>
      <w:r w:rsidRPr="00445712">
        <w:rPr>
          <w:rFonts w:ascii="Comic Sans MS" w:hAnsi="Comic Sans MS"/>
          <w:sz w:val="20"/>
          <w:lang w:eastAsia="fr-FR"/>
        </w:rPr>
        <w:t>Noran</w:t>
      </w:r>
      <w:proofErr w:type="spellEnd"/>
      <w:r w:rsidRPr="00445712">
        <w:rPr>
          <w:rFonts w:ascii="Comic Sans MS" w:hAnsi="Comic Sans MS"/>
          <w:sz w:val="20"/>
          <w:lang w:eastAsia="fr-FR"/>
        </w:rPr>
        <w:t xml:space="preserve"> auraient-ils observées s’ils avaient réalisé cette expérience</w:t>
      </w:r>
      <w:r w:rsidR="00445712" w:rsidRPr="00445712">
        <w:rPr>
          <w:rFonts w:ascii="Comic Sans MS" w:hAnsi="Comic Sans MS"/>
          <w:sz w:val="20"/>
          <w:lang w:eastAsia="fr-FR"/>
        </w:rPr>
        <w:t xml:space="preserve"> : </w:t>
      </w:r>
      <w:r w:rsidR="00445712">
        <w:rPr>
          <w:rFonts w:ascii="Comic Sans MS" w:hAnsi="Comic Sans MS"/>
          <w:sz w:val="20"/>
          <w:lang w:eastAsia="fr-FR"/>
        </w:rPr>
        <w:sym w:font="Wingdings" w:char="F081"/>
      </w:r>
      <w:r w:rsidR="00445712" w:rsidRPr="00445712">
        <w:rPr>
          <w:rFonts w:ascii="Comic Sans MS" w:hAnsi="Comic Sans MS"/>
          <w:sz w:val="20"/>
          <w:lang w:eastAsia="fr-FR"/>
        </w:rPr>
        <w:t xml:space="preserve"> dans l'eau ? </w:t>
      </w:r>
      <w:r w:rsidR="00445712">
        <w:rPr>
          <w:rFonts w:ascii="Comic Sans MS" w:hAnsi="Comic Sans MS"/>
          <w:sz w:val="20"/>
          <w:lang w:eastAsia="fr-FR"/>
        </w:rPr>
        <w:sym w:font="Wingdings" w:char="F082"/>
      </w:r>
      <w:r w:rsidR="00445712" w:rsidRPr="00445712">
        <w:rPr>
          <w:rFonts w:ascii="Comic Sans MS" w:hAnsi="Comic Sans MS"/>
          <w:sz w:val="20"/>
          <w:lang w:eastAsia="fr-FR"/>
        </w:rPr>
        <w:t xml:space="preserve"> dans le vide ?</w:t>
      </w:r>
    </w:p>
    <w:p w:rsidR="004979FA" w:rsidRDefault="00346959" w:rsidP="00E05D0E">
      <w:pPr>
        <w:rPr>
          <w:rFonts w:ascii="Comic Sans MS" w:hAnsi="Comic Sans MS"/>
          <w:b/>
          <w:sz w:val="20"/>
        </w:rPr>
      </w:pPr>
      <w:r>
        <w:rPr>
          <w:rFonts w:ascii="Comic Sans MS" w:hAnsi="Comic Sans MS"/>
          <w:b/>
          <w:noProof/>
          <w:sz w:val="20"/>
          <w:szCs w:val="18"/>
          <w:lang w:eastAsia="fr-FR"/>
        </w:rPr>
        <mc:AlternateContent>
          <mc:Choice Requires="wpg">
            <w:drawing>
              <wp:anchor distT="0" distB="0" distL="114300" distR="114300" simplePos="0" relativeHeight="251769856" behindDoc="0" locked="0" layoutInCell="1" allowOverlap="1" wp14:anchorId="3284A923" wp14:editId="26598280">
                <wp:simplePos x="0" y="0"/>
                <wp:positionH relativeFrom="column">
                  <wp:posOffset>-262854</wp:posOffset>
                </wp:positionH>
                <wp:positionV relativeFrom="paragraph">
                  <wp:posOffset>38735</wp:posOffset>
                </wp:positionV>
                <wp:extent cx="1317625" cy="852170"/>
                <wp:effectExtent l="152400" t="95250" r="53975" b="119380"/>
                <wp:wrapNone/>
                <wp:docPr id="64"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0875605">
                          <a:off x="0" y="0"/>
                          <a:ext cx="1317625" cy="852170"/>
                          <a:chOff x="2396" y="700"/>
                          <a:chExt cx="2322" cy="1557"/>
                        </a:xfrm>
                      </wpg:grpSpPr>
                      <wps:wsp>
                        <wps:cNvPr id="65" name="AutoShape 204"/>
                        <wps:cNvSpPr>
                          <a:spLocks noChangeArrowheads="1"/>
                        </wps:cNvSpPr>
                        <wps:spPr bwMode="auto">
                          <a:xfrm>
                            <a:off x="2396" y="700"/>
                            <a:ext cx="2322" cy="1557"/>
                          </a:xfrm>
                          <a:prstGeom prst="irregularSeal1">
                            <a:avLst/>
                          </a:prstGeom>
                          <a:solidFill>
                            <a:srgbClr val="4BACC6"/>
                          </a:solidFill>
                          <a:ln w="38100" cmpd="sng">
                            <a:solidFill>
                              <a:srgbClr val="F2F2F2"/>
                            </a:solidFill>
                            <a:prstDash val="solid"/>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66" name="Text Box 205"/>
                        <wps:cNvSpPr txBox="1">
                          <a:spLocks noChangeArrowheads="1"/>
                        </wps:cNvSpPr>
                        <wps:spPr bwMode="auto">
                          <a:xfrm>
                            <a:off x="3062" y="1150"/>
                            <a:ext cx="1333"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7B9" w:rsidRDefault="004C37B9" w:rsidP="004979FA">
                              <w:r w:rsidRPr="00FF5B87">
                                <w:rPr>
                                  <w:rFonts w:ascii="Showcard Gothic" w:hAnsi="Showcard Gothic"/>
                                  <w:b/>
                                  <w:sz w:val="32"/>
                                  <w:szCs w:val="18"/>
                                </w:rPr>
                                <w:t>DEFI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3" o:spid="_x0000_s1042" style="position:absolute;margin-left:-20.7pt;margin-top:3.05pt;width:103.75pt;height:67.1pt;rotation:-791233fd;z-index:251769856" coordorigin="2396,700" coordsize="2322,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">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204" o:spid="_x0000_s1043" type="#_x0000_t71" style="position:absolute;left:2396;top:700;width:2322;height:1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w+a8MA&#10;AADbAAAADwAAAGRycy9kb3ducmV2LnhtbESP3YrCMBSE74V9h3AW9k7TCpWlGssiKyiI4A/i5aE5&#10;tsXmpCRRu29vBGEvh5n5hpkVvWnFnZxvLCtIRwkI4tLqhisFx8Ny+A3CB2SNrWVS8EceivnHYIa5&#10;tg/e0X0fKhEh7HNUUIfQ5VL6siaDfmQ74uhdrDMYonSV1A4fEW5aOU6SiTTYcFyosaNFTeV1fzMK&#10;FqvmtMmW283p7InT3Tj7NW6t1Ndn/zMFEagP/+F3e6UVTDJ4fYk/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w+a8MAAADbAAAADwAAAAAAAAAAAAAAAACYAgAAZHJzL2Rv&#10;d25yZXYueG1sUEsFBgAAAAAEAAQA9QAAAIgDAAAAAA==&#10;" fillcolor="#4bacc6" strokecolor="#f2f2f2" strokeweight="3pt">
                  <v:shadow on="t" color="#205867" opacity=".5" offset="1pt"/>
                </v:shape>
                <v:shape id="Text Box 205" o:spid="_x0000_s1044" type="#_x0000_t202" style="position:absolute;left:3062;top:1150;width:1333;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4C37B9" w:rsidRDefault="004C37B9" w:rsidP="004979FA">
                        <w:r w:rsidRPr="00FF5B87">
                          <w:rPr>
                            <w:rFonts w:ascii="Showcard Gothic" w:hAnsi="Showcard Gothic"/>
                            <w:b/>
                            <w:sz w:val="32"/>
                            <w:szCs w:val="18"/>
                          </w:rPr>
                          <w:t>DEFI</w:t>
                        </w:r>
                      </w:p>
                    </w:txbxContent>
                  </v:textbox>
                </v:shape>
              </v:group>
            </w:pict>
          </mc:Fallback>
        </mc:AlternateContent>
      </w:r>
    </w:p>
    <w:p w:rsidR="00E05D0E" w:rsidRDefault="00E05D0E" w:rsidP="00E05D0E">
      <w:pPr>
        <w:rPr>
          <w:rFonts w:ascii="Comic Sans MS" w:hAnsi="Comic Sans MS"/>
          <w:b/>
          <w:sz w:val="20"/>
        </w:rPr>
      </w:pPr>
    </w:p>
    <w:p w:rsidR="001821E0" w:rsidRDefault="004979FA" w:rsidP="004979FA">
      <w:pPr>
        <w:ind w:left="1701" w:right="-438"/>
        <w:jc w:val="center"/>
        <w:rPr>
          <w:rFonts w:ascii="Comic Sans MS" w:hAnsi="Comic Sans MS"/>
          <w:b/>
          <w:i/>
          <w:sz w:val="20"/>
          <w:highlight w:val="yellow"/>
        </w:rPr>
      </w:pPr>
      <w:r>
        <w:rPr>
          <w:rFonts w:ascii="Comic Sans MS" w:hAnsi="Comic Sans MS"/>
          <w:i/>
          <w:sz w:val="20"/>
          <w:highlight w:val="yellow"/>
          <w:u w:val="single"/>
        </w:rPr>
        <w:t xml:space="preserve">Travail de groupe </w:t>
      </w:r>
      <w:r>
        <w:rPr>
          <w:rFonts w:ascii="Comic Sans MS" w:hAnsi="Comic Sans MS"/>
          <w:i/>
          <w:sz w:val="20"/>
          <w:highlight w:val="yellow"/>
        </w:rPr>
        <w:t>– Chacun participe à l’élaboration de la réponse un rôle est attribué à chaque membre du groupe.</w:t>
      </w:r>
      <w:r w:rsidR="001821E0">
        <w:rPr>
          <w:rFonts w:ascii="Comic Sans MS" w:hAnsi="Comic Sans MS"/>
          <w:i/>
          <w:sz w:val="20"/>
          <w:highlight w:val="yellow"/>
        </w:rPr>
        <w:t xml:space="preserve"> </w:t>
      </w:r>
      <w:r w:rsidR="001821E0" w:rsidRPr="001821E0">
        <w:rPr>
          <w:rFonts w:ascii="Comic Sans MS" w:hAnsi="Comic Sans MS"/>
          <w:b/>
          <w:i/>
          <w:sz w:val="20"/>
          <w:highlight w:val="yellow"/>
        </w:rPr>
        <w:t>Le travail est ramassé et évalué</w:t>
      </w:r>
      <w:r w:rsidR="001821E0">
        <w:rPr>
          <w:rFonts w:ascii="Comic Sans MS" w:hAnsi="Comic Sans MS"/>
          <w:b/>
          <w:i/>
          <w:sz w:val="20"/>
          <w:highlight w:val="yellow"/>
        </w:rPr>
        <w:t>.</w:t>
      </w:r>
    </w:p>
    <w:p w:rsidR="004979FA" w:rsidRDefault="001821E0" w:rsidP="001821E0">
      <w:pPr>
        <w:ind w:left="1701" w:right="-438"/>
        <w:jc w:val="center"/>
        <w:rPr>
          <w:rFonts w:ascii="Comic Sans MS" w:hAnsi="Comic Sans MS"/>
          <w:b/>
          <w:sz w:val="20"/>
        </w:rPr>
      </w:pPr>
      <w:r>
        <w:rPr>
          <w:rFonts w:ascii="Comic Sans MS" w:hAnsi="Comic Sans MS"/>
          <w:b/>
          <w:i/>
          <w:sz w:val="20"/>
          <w:highlight w:val="yellow"/>
        </w:rPr>
        <w:t>Le groupe complète et remet au professeur la fiche d’évaluation par les pairs</w:t>
      </w:r>
    </w:p>
    <w:p w:rsidR="001A402A" w:rsidRPr="001A402A" w:rsidRDefault="001A402A" w:rsidP="001A402A">
      <w:pPr>
        <w:rPr>
          <w:rFonts w:ascii="Comic Sans MS" w:hAnsi="Comic Sans MS"/>
          <w:b/>
          <w:sz w:val="20"/>
        </w:rPr>
      </w:pPr>
      <w:r w:rsidRPr="008B325D">
        <w:rPr>
          <w:rFonts w:ascii="Comic Sans MS" w:hAnsi="Comic Sans MS"/>
          <w:b/>
          <w:sz w:val="20"/>
          <w:szCs w:val="18"/>
        </w:rPr>
        <w:t>Ex</w:t>
      </w:r>
      <w:r>
        <w:rPr>
          <w:rFonts w:ascii="Comic Sans MS" w:hAnsi="Comic Sans MS"/>
          <w:b/>
          <w:sz w:val="20"/>
          <w:szCs w:val="18"/>
        </w:rPr>
        <w:t>Ana4</w:t>
      </w:r>
      <w:r w:rsidRPr="008B325D">
        <w:rPr>
          <w:rFonts w:ascii="Comic Sans MS" w:hAnsi="Comic Sans MS"/>
          <w:b/>
          <w:sz w:val="20"/>
          <w:szCs w:val="18"/>
        </w:rPr>
        <w:t xml:space="preserve"> : </w:t>
      </w:r>
      <w:r>
        <w:rPr>
          <w:rFonts w:ascii="Showcard Gothic" w:hAnsi="Showcard Gothic"/>
          <w:noProof/>
          <w:sz w:val="52"/>
          <w:lang w:eastAsia="fr-FR"/>
        </w:rPr>
        <w:drawing>
          <wp:anchor distT="0" distB="0" distL="114300" distR="114300" simplePos="0" relativeHeight="251905024" behindDoc="0" locked="0" layoutInCell="1" allowOverlap="1" wp14:anchorId="52F039B9" wp14:editId="64E34426">
            <wp:simplePos x="0" y="0"/>
            <wp:positionH relativeFrom="column">
              <wp:posOffset>3841750</wp:posOffset>
            </wp:positionH>
            <wp:positionV relativeFrom="paragraph">
              <wp:posOffset>83820</wp:posOffset>
            </wp:positionV>
            <wp:extent cx="2933700" cy="2397760"/>
            <wp:effectExtent l="0" t="0" r="0" b="2540"/>
            <wp:wrapNone/>
            <wp:docPr id="202" name="Image 202" descr="perte d’audition en fonction de l’â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perte d’audition en fonction de l’âge"/>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933700" cy="2397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howcard Gothic" w:hAnsi="Showcard Gothic"/>
          <w:b/>
          <w:sz w:val="32"/>
          <w:szCs w:val="18"/>
        </w:rPr>
        <w:t xml:space="preserve"> </w:t>
      </w:r>
    </w:p>
    <w:p w:rsidR="001A402A" w:rsidRPr="00445712" w:rsidRDefault="001A402A" w:rsidP="001A402A">
      <w:pPr>
        <w:rPr>
          <w:rFonts w:ascii="Comic Sans MS" w:hAnsi="Comic Sans MS"/>
          <w:sz w:val="20"/>
          <w:szCs w:val="18"/>
        </w:rPr>
      </w:pPr>
    </w:p>
    <w:p w:rsidR="001A402A" w:rsidRDefault="001A402A" w:rsidP="001A402A">
      <w:pPr>
        <w:ind w:left="2127" w:right="4665"/>
        <w:rPr>
          <w:rFonts w:ascii="Comic Sans MS" w:hAnsi="Comic Sans MS"/>
          <w:sz w:val="20"/>
          <w:szCs w:val="20"/>
          <w:lang w:eastAsia="fr-FR"/>
        </w:rPr>
      </w:pPr>
      <w:r>
        <w:rPr>
          <w:rFonts w:ascii="Comic Sans MS" w:hAnsi="Comic Sans MS"/>
          <w:sz w:val="20"/>
          <w:szCs w:val="20"/>
          <w:lang w:eastAsia="fr-FR"/>
        </w:rPr>
        <w:t>L</w:t>
      </w:r>
      <w:r w:rsidRPr="009B1F96">
        <w:rPr>
          <w:rFonts w:ascii="Comic Sans MS" w:hAnsi="Comic Sans MS"/>
          <w:sz w:val="20"/>
          <w:szCs w:val="20"/>
          <w:lang w:eastAsia="fr-FR"/>
        </w:rPr>
        <w:t>es courbes</w:t>
      </w:r>
      <w:r>
        <w:rPr>
          <w:rFonts w:ascii="Comic Sans MS" w:hAnsi="Comic Sans MS"/>
          <w:sz w:val="20"/>
          <w:szCs w:val="20"/>
          <w:lang w:eastAsia="fr-FR"/>
        </w:rPr>
        <w:t xml:space="preserve"> ci-contre</w:t>
      </w:r>
      <w:r w:rsidRPr="009B1F96">
        <w:rPr>
          <w:rFonts w:ascii="Comic Sans MS" w:hAnsi="Comic Sans MS"/>
          <w:sz w:val="20"/>
          <w:szCs w:val="20"/>
          <w:lang w:eastAsia="fr-FR"/>
        </w:rPr>
        <w:t xml:space="preserve"> représentent l’évolution de la sensibilité de l’oreille humaine en fonction de l’âge. L’ordonnée est la « perte d’audition ». </w:t>
      </w:r>
    </w:p>
    <w:p w:rsidR="001A402A" w:rsidRDefault="001A402A" w:rsidP="001A402A">
      <w:pPr>
        <w:ind w:right="4665"/>
        <w:rPr>
          <w:rFonts w:ascii="Comic Sans MS" w:hAnsi="Comic Sans MS"/>
          <w:sz w:val="20"/>
          <w:szCs w:val="20"/>
          <w:lang w:eastAsia="fr-FR"/>
        </w:rPr>
      </w:pPr>
      <w:r>
        <w:rPr>
          <w:noProof/>
          <w:lang w:eastAsia="fr-FR"/>
        </w:rPr>
        <w:drawing>
          <wp:anchor distT="0" distB="0" distL="114300" distR="114300" simplePos="0" relativeHeight="251904000" behindDoc="0" locked="0" layoutInCell="1" allowOverlap="1" wp14:anchorId="7DBA4CC1" wp14:editId="6F1F77FB">
            <wp:simplePos x="0" y="0"/>
            <wp:positionH relativeFrom="column">
              <wp:posOffset>846455</wp:posOffset>
            </wp:positionH>
            <wp:positionV relativeFrom="paragraph">
              <wp:posOffset>343535</wp:posOffset>
            </wp:positionV>
            <wp:extent cx="1837690" cy="1181100"/>
            <wp:effectExtent l="0" t="0" r="0" b="0"/>
            <wp:wrapNone/>
            <wp:docPr id="201" name="Image 201" descr="son anti-je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son anti-jeune"/>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183769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1F96">
        <w:rPr>
          <w:rFonts w:ascii="Comic Sans MS" w:hAnsi="Comic Sans MS"/>
          <w:sz w:val="20"/>
          <w:szCs w:val="20"/>
          <w:lang w:eastAsia="fr-FR"/>
        </w:rPr>
        <w:t xml:space="preserve">Cette grandeur s’exprime en décibel (dB) ; elle est égale à zéro pour une oreille « normale ». </w:t>
      </w:r>
    </w:p>
    <w:p w:rsidR="001A402A" w:rsidRDefault="001A402A" w:rsidP="001A402A">
      <w:pPr>
        <w:ind w:right="5232"/>
        <w:rPr>
          <w:rFonts w:ascii="Comic Sans MS" w:hAnsi="Comic Sans MS"/>
          <w:sz w:val="20"/>
          <w:szCs w:val="20"/>
          <w:lang w:eastAsia="fr-FR"/>
        </w:rPr>
      </w:pPr>
    </w:p>
    <w:p w:rsidR="001A402A" w:rsidRDefault="001A402A" w:rsidP="001A402A">
      <w:pPr>
        <w:ind w:right="5232"/>
        <w:rPr>
          <w:rFonts w:ascii="Comic Sans MS" w:hAnsi="Comic Sans MS"/>
          <w:sz w:val="20"/>
          <w:szCs w:val="20"/>
          <w:lang w:eastAsia="fr-FR"/>
        </w:rPr>
      </w:pPr>
    </w:p>
    <w:p w:rsidR="001A402A" w:rsidRDefault="001A402A" w:rsidP="001A402A">
      <w:pPr>
        <w:ind w:right="5232"/>
        <w:rPr>
          <w:rFonts w:ascii="Comic Sans MS" w:hAnsi="Comic Sans MS"/>
          <w:sz w:val="20"/>
          <w:szCs w:val="20"/>
          <w:lang w:eastAsia="fr-FR"/>
        </w:rPr>
      </w:pPr>
    </w:p>
    <w:p w:rsidR="001A402A" w:rsidRDefault="001A402A" w:rsidP="001A402A">
      <w:pPr>
        <w:ind w:right="5232"/>
        <w:rPr>
          <w:rFonts w:ascii="Comic Sans MS" w:hAnsi="Comic Sans MS"/>
          <w:sz w:val="20"/>
          <w:szCs w:val="20"/>
          <w:lang w:eastAsia="fr-FR"/>
        </w:rPr>
      </w:pPr>
    </w:p>
    <w:p w:rsidR="001A402A" w:rsidRDefault="001A402A" w:rsidP="001A402A">
      <w:pPr>
        <w:ind w:right="5232"/>
        <w:rPr>
          <w:rFonts w:ascii="Comic Sans MS" w:hAnsi="Comic Sans MS"/>
          <w:sz w:val="20"/>
          <w:szCs w:val="20"/>
          <w:lang w:eastAsia="fr-FR"/>
        </w:rPr>
      </w:pPr>
    </w:p>
    <w:p w:rsidR="001A402A" w:rsidRDefault="001A402A" w:rsidP="001A402A">
      <w:pPr>
        <w:ind w:right="5232"/>
        <w:rPr>
          <w:rFonts w:ascii="Comic Sans MS" w:hAnsi="Comic Sans MS"/>
          <w:sz w:val="20"/>
          <w:szCs w:val="20"/>
          <w:lang w:eastAsia="fr-FR"/>
        </w:rPr>
      </w:pPr>
    </w:p>
    <w:p w:rsidR="001A402A" w:rsidRDefault="001A402A" w:rsidP="001A402A">
      <w:pPr>
        <w:ind w:right="5232"/>
        <w:rPr>
          <w:rFonts w:ascii="Comic Sans MS" w:hAnsi="Comic Sans MS"/>
          <w:sz w:val="20"/>
          <w:szCs w:val="20"/>
          <w:lang w:eastAsia="fr-FR"/>
        </w:rPr>
      </w:pPr>
    </w:p>
    <w:p w:rsidR="001A402A" w:rsidRPr="009B1F96" w:rsidRDefault="001A402A" w:rsidP="001A402A">
      <w:pPr>
        <w:tabs>
          <w:tab w:val="left" w:pos="10490"/>
        </w:tabs>
        <w:ind w:right="-13"/>
        <w:rPr>
          <w:rFonts w:ascii="Comic Sans MS" w:hAnsi="Comic Sans MS"/>
          <w:b/>
          <w:sz w:val="20"/>
          <w:szCs w:val="20"/>
        </w:rPr>
      </w:pPr>
      <w:r w:rsidRPr="009B1F96">
        <w:rPr>
          <w:rFonts w:ascii="Comic Sans MS" w:hAnsi="Comic Sans MS"/>
          <w:sz w:val="20"/>
          <w:szCs w:val="20"/>
          <w:lang w:eastAsia="fr-FR"/>
        </w:rPr>
        <w:t>Un lycéen a téléchargé sur son téléphone portable une sonnerie « spécial jeunes ». Le signal électrique correspondant est représenté ci-</w:t>
      </w:r>
      <w:r>
        <w:rPr>
          <w:rFonts w:ascii="Comic Sans MS" w:hAnsi="Comic Sans MS"/>
          <w:sz w:val="20"/>
          <w:szCs w:val="20"/>
          <w:lang w:eastAsia="fr-FR"/>
        </w:rPr>
        <w:t>dessus</w:t>
      </w:r>
      <w:r w:rsidRPr="009B1F96">
        <w:rPr>
          <w:rFonts w:ascii="Comic Sans MS" w:hAnsi="Comic Sans MS"/>
          <w:sz w:val="20"/>
          <w:szCs w:val="20"/>
          <w:lang w:eastAsia="fr-FR"/>
        </w:rPr>
        <w:t xml:space="preserve">. </w:t>
      </w:r>
      <w:r>
        <w:rPr>
          <w:rFonts w:ascii="Comic Sans MS" w:hAnsi="Comic Sans MS"/>
          <w:sz w:val="20"/>
          <w:szCs w:val="20"/>
          <w:lang w:eastAsia="fr-FR"/>
        </w:rPr>
        <w:t xml:space="preserve"> </w:t>
      </w:r>
      <w:r w:rsidRPr="009B1F96">
        <w:rPr>
          <w:rFonts w:ascii="Comic Sans MS" w:hAnsi="Comic Sans MS"/>
          <w:sz w:val="20"/>
          <w:szCs w:val="20"/>
          <w:lang w:eastAsia="fr-FR"/>
        </w:rPr>
        <w:t>Chaque division horizontale vaudra 25 microsecondes</w:t>
      </w:r>
      <w:r>
        <w:rPr>
          <w:rFonts w:ascii="Comic Sans MS" w:hAnsi="Comic Sans MS"/>
          <w:sz w:val="20"/>
          <w:szCs w:val="20"/>
          <w:lang w:eastAsia="fr-FR"/>
        </w:rPr>
        <w:t>.</w:t>
      </w:r>
    </w:p>
    <w:p w:rsidR="001A402A" w:rsidRPr="000A238D" w:rsidRDefault="001A402A" w:rsidP="001A402A">
      <w:pPr>
        <w:tabs>
          <w:tab w:val="left" w:pos="10490"/>
        </w:tabs>
        <w:ind w:right="-13"/>
        <w:rPr>
          <w:rFonts w:ascii="Comic Sans MS" w:hAnsi="Comic Sans MS"/>
          <w:sz w:val="4"/>
          <w:szCs w:val="20"/>
          <w:lang w:eastAsia="fr-FR"/>
        </w:rPr>
      </w:pPr>
    </w:p>
    <w:p w:rsidR="001A402A" w:rsidRDefault="001A402A" w:rsidP="001A402A">
      <w:pPr>
        <w:suppressAutoHyphens w:val="0"/>
        <w:ind w:right="-13"/>
        <w:rPr>
          <w:rFonts w:ascii="Comic Sans MS" w:hAnsi="Comic Sans MS"/>
          <w:sz w:val="20"/>
          <w:szCs w:val="20"/>
          <w:lang w:eastAsia="fr-FR"/>
        </w:rPr>
      </w:pPr>
      <w:r>
        <w:rPr>
          <w:rFonts w:ascii="Comic Sans MS" w:hAnsi="Comic Sans MS"/>
          <w:sz w:val="20"/>
          <w:szCs w:val="20"/>
          <w:lang w:eastAsia="fr-FR"/>
        </w:rPr>
        <w:t>Expliquer en une dizaine de lignes :</w:t>
      </w:r>
    </w:p>
    <w:p w:rsidR="001A402A" w:rsidRDefault="001A402A" w:rsidP="001A402A">
      <w:pPr>
        <w:suppressAutoHyphens w:val="0"/>
        <w:ind w:right="-13"/>
        <w:jc w:val="center"/>
        <w:rPr>
          <w:rFonts w:ascii="Comic Sans MS" w:hAnsi="Comic Sans MS"/>
          <w:b/>
          <w:sz w:val="20"/>
          <w:szCs w:val="20"/>
          <w:lang w:eastAsia="fr-FR"/>
        </w:rPr>
      </w:pPr>
      <w:r w:rsidRPr="009B1F96">
        <w:rPr>
          <w:rFonts w:ascii="Comic Sans MS" w:hAnsi="Comic Sans MS"/>
          <w:b/>
          <w:sz w:val="20"/>
          <w:szCs w:val="20"/>
          <w:lang w:eastAsia="fr-FR"/>
        </w:rPr>
        <w:t>« Pourquoi cette sonnerie est-elle appelée « sonnerie secrète des jeunes » ?</w:t>
      </w:r>
    </w:p>
    <w:p w:rsidR="001A402A" w:rsidRPr="009B1F96" w:rsidRDefault="001A402A" w:rsidP="001A402A">
      <w:pPr>
        <w:suppressAutoHyphens w:val="0"/>
        <w:ind w:right="-13"/>
        <w:rPr>
          <w:rFonts w:ascii="Comic Sans MS" w:hAnsi="Comic Sans MS"/>
          <w:sz w:val="20"/>
          <w:szCs w:val="20"/>
          <w:lang w:eastAsia="fr-FR"/>
        </w:rPr>
      </w:pPr>
      <w:r>
        <w:rPr>
          <w:rFonts w:ascii="Comic Sans MS" w:hAnsi="Comic Sans MS"/>
          <w:sz w:val="20"/>
          <w:szCs w:val="20"/>
          <w:lang w:eastAsia="fr-FR"/>
        </w:rPr>
        <w:t>Vous expliquerez votre démarche pour répondre au problème et vous présenterez les calculs qui ont été nécessaires.</w:t>
      </w:r>
    </w:p>
    <w:p w:rsidR="00FF454C" w:rsidRDefault="00FF454C" w:rsidP="00E05D0E">
      <w:pPr>
        <w:rPr>
          <w:rFonts w:ascii="Comic Sans MS" w:hAnsi="Comic Sans MS"/>
          <w:b/>
          <w:sz w:val="20"/>
        </w:rPr>
      </w:pPr>
    </w:p>
    <w:p w:rsidR="00FF454C" w:rsidRDefault="00FF454C" w:rsidP="00E05D0E">
      <w:pPr>
        <w:rPr>
          <w:rFonts w:ascii="Comic Sans MS" w:hAnsi="Comic Sans MS"/>
          <w:b/>
          <w:sz w:val="20"/>
        </w:rPr>
      </w:pPr>
    </w:p>
    <w:p w:rsidR="00D07DCF" w:rsidRPr="001A402A" w:rsidRDefault="008845E1" w:rsidP="00346959">
      <w:pPr>
        <w:rPr>
          <w:noProof/>
          <w:lang w:eastAsia="fr-FR"/>
        </w:rPr>
      </w:pPr>
      <w:r w:rsidRPr="001A402A">
        <w:rPr>
          <w:noProof/>
          <w:lang w:eastAsia="fr-FR"/>
        </w:rPr>
        <w:t xml:space="preserve">   </w:t>
      </w:r>
      <w:r w:rsidRPr="001A402A">
        <w:t xml:space="preserve"> </w:t>
      </w:r>
      <w:r w:rsidRPr="001A402A">
        <w:rPr>
          <w:noProof/>
          <w:lang w:eastAsia="fr-FR"/>
        </w:rPr>
        <w:t xml:space="preserve">  </w:t>
      </w:r>
    </w:p>
    <w:p w:rsidR="00D07DCF" w:rsidRPr="001A402A" w:rsidRDefault="00D07DCF" w:rsidP="00E05D0E">
      <w:pPr>
        <w:rPr>
          <w:noProof/>
          <w:lang w:eastAsia="fr-FR"/>
        </w:rPr>
      </w:pPr>
    </w:p>
    <w:p w:rsidR="00D07DCF" w:rsidRPr="001A402A" w:rsidRDefault="00D07DCF" w:rsidP="00E05D0E">
      <w:pPr>
        <w:rPr>
          <w:noProof/>
          <w:lang w:eastAsia="fr-FR"/>
        </w:rPr>
        <w:sectPr w:rsidR="00D07DCF" w:rsidRPr="001A402A" w:rsidSect="001D6D1C">
          <w:pgSz w:w="11905" w:h="16837"/>
          <w:pgMar w:top="568" w:right="566" w:bottom="719" w:left="720" w:header="720" w:footer="720" w:gutter="0"/>
          <w:cols w:space="720"/>
          <w:docGrid w:linePitch="360"/>
        </w:sectPr>
      </w:pPr>
    </w:p>
    <w:p w:rsidR="00D07DCF" w:rsidRPr="001A402A" w:rsidRDefault="00D07DCF" w:rsidP="00D07DCF">
      <w:pPr>
        <w:jc w:val="center"/>
        <w:rPr>
          <w:rFonts w:ascii="Showcard Gothic" w:hAnsi="Showcard Gothic"/>
          <w:noProof/>
          <w:sz w:val="28"/>
          <w:lang w:eastAsia="fr-FR"/>
        </w:rPr>
      </w:pPr>
      <w:r w:rsidRPr="001A402A">
        <w:rPr>
          <w:rFonts w:ascii="Showcard Gothic" w:hAnsi="Showcard Gothic"/>
          <w:noProof/>
          <w:sz w:val="28"/>
          <w:lang w:eastAsia="fr-FR"/>
        </w:rPr>
        <w:lastRenderedPageBreak/>
        <w:t>Fiche d’évaluation par les pairs</w:t>
      </w:r>
    </w:p>
    <w:p w:rsidR="00346959" w:rsidRPr="001A402A" w:rsidRDefault="00346959" w:rsidP="00D07DCF">
      <w:pPr>
        <w:jc w:val="center"/>
        <w:rPr>
          <w:rFonts w:ascii="Showcard Gothic" w:hAnsi="Showcard Gothic"/>
          <w:noProof/>
          <w:sz w:val="2"/>
          <w:lang w:eastAsia="fr-FR"/>
        </w:rPr>
      </w:pPr>
    </w:p>
    <w:p w:rsidR="00346959" w:rsidRPr="001A402A" w:rsidRDefault="00346959" w:rsidP="00D07DCF">
      <w:pPr>
        <w:jc w:val="center"/>
        <w:rPr>
          <w:rFonts w:ascii="Showcard Gothic" w:hAnsi="Showcard Gothic"/>
          <w:noProof/>
          <w:sz w:val="18"/>
          <w:lang w:eastAsia="fr-FR"/>
        </w:rPr>
      </w:pPr>
      <w:r w:rsidRPr="001A402A">
        <w:rPr>
          <w:rFonts w:ascii="Showcard Gothic" w:hAnsi="Showcard Gothic"/>
          <w:noProof/>
          <w:sz w:val="18"/>
          <w:lang w:eastAsia="fr-FR"/>
        </w:rPr>
        <w:t>Date : ……………………  Sujet : …………………………………..</w:t>
      </w:r>
    </w:p>
    <w:p w:rsidR="00D07DCF" w:rsidRPr="001A402A" w:rsidRDefault="00D07DCF" w:rsidP="00E05D0E">
      <w:pPr>
        <w:rPr>
          <w:noProof/>
          <w:sz w:val="8"/>
          <w:lang w:eastAsia="fr-FR"/>
        </w:rPr>
      </w:pPr>
    </w:p>
    <w:tbl>
      <w:tblPr>
        <w:tblStyle w:val="Grilledutableau"/>
        <w:tblpPr w:leftFromText="141" w:rightFromText="141" w:vertAnchor="text" w:horzAnchor="margin" w:tblpXSpec="center" w:tblpY="22"/>
        <w:tblW w:w="15766" w:type="dxa"/>
        <w:tblLook w:val="04A0" w:firstRow="1" w:lastRow="0" w:firstColumn="1" w:lastColumn="0" w:noHBand="0" w:noVBand="1"/>
      </w:tblPr>
      <w:tblGrid>
        <w:gridCol w:w="3153"/>
        <w:gridCol w:w="3153"/>
        <w:gridCol w:w="3153"/>
        <w:gridCol w:w="3153"/>
        <w:gridCol w:w="3154"/>
      </w:tblGrid>
      <w:tr w:rsidR="001013A4" w:rsidTr="001013A4">
        <w:tc>
          <w:tcPr>
            <w:tcW w:w="3153" w:type="dxa"/>
          </w:tcPr>
          <w:p w:rsidR="00346959" w:rsidRDefault="001A402A" w:rsidP="00D07DCF">
            <w:pPr>
              <w:rPr>
                <w:rFonts w:ascii="Comic Sans MS" w:hAnsi="Comic Sans MS"/>
                <w:b/>
                <w:sz w:val="20"/>
              </w:rPr>
            </w:pPr>
            <w:r>
              <w:rPr>
                <w:noProof/>
                <w:lang w:eastAsia="fr-FR"/>
              </w:rPr>
              <mc:AlternateContent>
                <mc:Choice Requires="wpg">
                  <w:drawing>
                    <wp:anchor distT="0" distB="0" distL="114300" distR="114300" simplePos="0" relativeHeight="251827456" behindDoc="0" locked="0" layoutInCell="1" allowOverlap="1" wp14:anchorId="5455D96C" wp14:editId="7C82F988">
                      <wp:simplePos x="0" y="0"/>
                      <wp:positionH relativeFrom="column">
                        <wp:posOffset>147320</wp:posOffset>
                      </wp:positionH>
                      <wp:positionV relativeFrom="paragraph">
                        <wp:posOffset>23866</wp:posOffset>
                      </wp:positionV>
                      <wp:extent cx="1555750" cy="2503805"/>
                      <wp:effectExtent l="19050" t="19050" r="44450" b="10795"/>
                      <wp:wrapNone/>
                      <wp:docPr id="55"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0" cy="2503805"/>
                                <a:chOff x="646" y="588"/>
                                <a:chExt cx="2450" cy="3943"/>
                              </a:xfrm>
                            </wpg:grpSpPr>
                            <wpg:grpSp>
                              <wpg:cNvPr id="56" name="Group 241"/>
                              <wpg:cNvGrpSpPr>
                                <a:grpSpLocks/>
                              </wpg:cNvGrpSpPr>
                              <wpg:grpSpPr bwMode="auto">
                                <a:xfrm>
                                  <a:off x="646" y="588"/>
                                  <a:ext cx="2450" cy="3422"/>
                                  <a:chOff x="646" y="588"/>
                                  <a:chExt cx="2450" cy="3422"/>
                                </a:xfrm>
                              </wpg:grpSpPr>
                              <wps:wsp>
                                <wps:cNvPr id="57" name="AutoShape 211"/>
                                <wps:cNvSpPr>
                                  <a:spLocks noChangeArrowheads="1"/>
                                </wps:cNvSpPr>
                                <wps:spPr bwMode="auto">
                                  <a:xfrm>
                                    <a:off x="646" y="588"/>
                                    <a:ext cx="2450" cy="3422"/>
                                  </a:xfrm>
                                  <a:prstGeom prst="roundRect">
                                    <a:avLst>
                                      <a:gd name="adj" fmla="val 11102"/>
                                    </a:avLst>
                                  </a:prstGeom>
                                  <a:solidFill>
                                    <a:schemeClr val="accent1">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58" name="AutoShape 212"/>
                                <wps:cNvSpPr>
                                  <a:spLocks noChangeArrowheads="1"/>
                                </wps:cNvSpPr>
                                <wps:spPr bwMode="auto">
                                  <a:xfrm>
                                    <a:off x="753" y="753"/>
                                    <a:ext cx="2255" cy="311"/>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 name="Text Box 213"/>
                                <wps:cNvSpPr txBox="1">
                                  <a:spLocks noChangeArrowheads="1"/>
                                </wps:cNvSpPr>
                                <wps:spPr bwMode="auto">
                                  <a:xfrm>
                                    <a:off x="897" y="766"/>
                                    <a:ext cx="197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7B9" w:rsidRPr="00D279AC" w:rsidRDefault="004C37B9" w:rsidP="00D279AC">
                                      <w:pPr>
                                        <w:jc w:val="center"/>
                                        <w:rPr>
                                          <w:rFonts w:ascii="Bauhaus 93" w:hAnsi="Bauhaus 93"/>
                                        </w:rPr>
                                      </w:pPr>
                                      <w:r>
                                        <w:rPr>
                                          <w:rFonts w:ascii="Bauhaus 93" w:hAnsi="Bauhaus 93"/>
                                        </w:rPr>
                                        <w:t>Scribe</w:t>
                                      </w:r>
                                    </w:p>
                                  </w:txbxContent>
                                </wps:txbx>
                                <wps:bodyPr rot="0" vert="horz" wrap="square" lIns="18000" tIns="0" rIns="18000" bIns="0" anchor="t" anchorCtr="0" upright="1">
                                  <a:noAutofit/>
                                </wps:bodyPr>
                              </wps:wsp>
                              <wps:wsp>
                                <wps:cNvPr id="60" name="AutoShape 214"/>
                                <wps:cNvSpPr>
                                  <a:spLocks noChangeArrowheads="1"/>
                                </wps:cNvSpPr>
                                <wps:spPr bwMode="auto">
                                  <a:xfrm>
                                    <a:off x="753" y="2460"/>
                                    <a:ext cx="2255" cy="1484"/>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61" name="Picture 216" descr="C:\Users\Dbonz\Downloads\quill-ink.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837" y="1123"/>
                                    <a:ext cx="1247" cy="1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225" descr="C:\Users\Dbonz\Downloads\stopwatch.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200" y="1173"/>
                                    <a:ext cx="754"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63" name="Text Box 215"/>
                              <wps:cNvSpPr txBox="1">
                                <a:spLocks noChangeArrowheads="1"/>
                              </wps:cNvSpPr>
                              <wps:spPr bwMode="auto">
                                <a:xfrm>
                                  <a:off x="761" y="2441"/>
                                  <a:ext cx="2255" cy="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7B9" w:rsidRDefault="004C37B9" w:rsidP="00FD3EB1">
                                    <w:pPr>
                                      <w:jc w:val="center"/>
                                      <w:rPr>
                                        <w:rFonts w:ascii="Bauhaus 93" w:hAnsi="Bauhaus 93"/>
                                        <w:sz w:val="14"/>
                                      </w:rPr>
                                    </w:pPr>
                                    <w:r w:rsidRPr="0089073F">
                                      <w:rPr>
                                        <w:rFonts w:ascii="Bauhaus 93" w:hAnsi="Bauhaus 93"/>
                                        <w:sz w:val="14"/>
                                      </w:rPr>
                                      <w:t>Compétence COM</w:t>
                                    </w:r>
                                  </w:p>
                                  <w:p w:rsidR="004C37B9" w:rsidRPr="00631B84" w:rsidRDefault="004C37B9" w:rsidP="00FD3EB1">
                                    <w:pPr>
                                      <w:jc w:val="center"/>
                                      <w:rPr>
                                        <w:rFonts w:ascii="Bauhaus 93" w:hAnsi="Bauhaus 93"/>
                                        <w:sz w:val="6"/>
                                      </w:rPr>
                                    </w:pPr>
                                  </w:p>
                                  <w:p w:rsidR="004C37B9" w:rsidRPr="00631B84" w:rsidRDefault="004C37B9" w:rsidP="0089073F">
                                    <w:pPr>
                                      <w:numPr>
                                        <w:ilvl w:val="0"/>
                                        <w:numId w:val="19"/>
                                      </w:numPr>
                                      <w:ind w:left="142" w:hanging="142"/>
                                      <w:rPr>
                                        <w:rFonts w:ascii="Berlin Sans FB Demi" w:hAnsi="Berlin Sans FB Demi"/>
                                        <w:sz w:val="14"/>
                                      </w:rPr>
                                    </w:pPr>
                                    <w:r w:rsidRPr="00631B84">
                                      <w:rPr>
                                        <w:rFonts w:ascii="Berlin Sans FB Demi" w:hAnsi="Berlin Sans FB Demi"/>
                                        <w:sz w:val="14"/>
                                      </w:rPr>
                                      <w:t xml:space="preserve">Il s’assure que chacun est écouté et s’implique dans le travail. </w:t>
                                    </w:r>
                                  </w:p>
                                  <w:p w:rsidR="004C37B9" w:rsidRPr="00631B84" w:rsidRDefault="004C37B9" w:rsidP="0089073F">
                                    <w:pPr>
                                      <w:numPr>
                                        <w:ilvl w:val="0"/>
                                        <w:numId w:val="19"/>
                                      </w:numPr>
                                      <w:ind w:left="142" w:hanging="142"/>
                                      <w:rPr>
                                        <w:rFonts w:ascii="Berlin Sans FB Demi" w:hAnsi="Berlin Sans FB Demi"/>
                                        <w:sz w:val="14"/>
                                      </w:rPr>
                                    </w:pPr>
                                    <w:r w:rsidRPr="00631B84">
                                      <w:rPr>
                                        <w:rFonts w:ascii="Berlin Sans FB Demi" w:hAnsi="Berlin Sans FB Demi"/>
                                        <w:sz w:val="14"/>
                                      </w:rPr>
                                      <w:t>Il prend des notes.</w:t>
                                    </w:r>
                                  </w:p>
                                  <w:p w:rsidR="004C37B9" w:rsidRPr="00631B84" w:rsidRDefault="004C37B9" w:rsidP="0089073F">
                                    <w:pPr>
                                      <w:numPr>
                                        <w:ilvl w:val="0"/>
                                        <w:numId w:val="19"/>
                                      </w:numPr>
                                      <w:ind w:left="142" w:hanging="142"/>
                                      <w:rPr>
                                        <w:rFonts w:ascii="Berlin Sans FB Demi" w:hAnsi="Berlin Sans FB Demi"/>
                                        <w:sz w:val="14"/>
                                      </w:rPr>
                                    </w:pPr>
                                    <w:r w:rsidRPr="00631B84">
                                      <w:rPr>
                                        <w:rFonts w:ascii="Berlin Sans FB Demi" w:hAnsi="Berlin Sans FB Demi"/>
                                        <w:sz w:val="14"/>
                                      </w:rPr>
                                      <w:t>Il rédige les comptes rendus.</w:t>
                                    </w:r>
                                  </w:p>
                                  <w:p w:rsidR="004C37B9" w:rsidRPr="00631B84" w:rsidRDefault="004C37B9" w:rsidP="0089073F">
                                    <w:pPr>
                                      <w:numPr>
                                        <w:ilvl w:val="0"/>
                                        <w:numId w:val="19"/>
                                      </w:numPr>
                                      <w:ind w:left="142" w:hanging="142"/>
                                      <w:rPr>
                                        <w:rFonts w:ascii="Berlin Sans FB Demi" w:hAnsi="Berlin Sans FB Demi"/>
                                        <w:sz w:val="14"/>
                                      </w:rPr>
                                    </w:pPr>
                                    <w:r w:rsidRPr="00631B84">
                                      <w:rPr>
                                        <w:rFonts w:ascii="Berlin Sans FB Demi" w:hAnsi="Berlin Sans FB Demi"/>
                                        <w:sz w:val="14"/>
                                      </w:rPr>
                                      <w:t>Il fait les synthèses orales.</w:t>
                                    </w:r>
                                  </w:p>
                                  <w:p w:rsidR="004C37B9" w:rsidRPr="00631B84" w:rsidRDefault="004C37B9" w:rsidP="0089073F">
                                    <w:pPr>
                                      <w:numPr>
                                        <w:ilvl w:val="0"/>
                                        <w:numId w:val="19"/>
                                      </w:numPr>
                                      <w:ind w:left="142" w:hanging="142"/>
                                      <w:rPr>
                                        <w:rFonts w:ascii="Berlin Sans FB Demi" w:hAnsi="Berlin Sans FB Demi"/>
                                        <w:sz w:val="14"/>
                                      </w:rPr>
                                    </w:pPr>
                                    <w:r w:rsidRPr="00631B84">
                                      <w:rPr>
                                        <w:rFonts w:ascii="Berlin Sans FB Demi" w:hAnsi="Berlin Sans FB Demi"/>
                                        <w:sz w:val="14"/>
                                      </w:rPr>
                                      <w:t>Il est le gardien du temps.</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2" o:spid="_x0000_s1045" style="position:absolute;margin-left:11.6pt;margin-top:1.9pt;width:122.5pt;height:197.15pt;z-index:251827456" coordorigin="646,588" coordsize="2450,3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">
                      <v:group id="Group 241" o:spid="_x0000_s1046" style="position:absolute;left:646;top:588;width:2450;height:3422" coordorigin="646,588" coordsize="2450,3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roundrect id="AutoShape 211" o:spid="_x0000_s1047" style="position:absolute;left:646;top:588;width:2450;height:3422;visibility:visible;mso-wrap-style:square;v-text-anchor:top" arcsize="727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DO8MA&#10;AADbAAAADwAAAGRycy9kb3ducmV2LnhtbESPT4vCMBTE78J+h/AWvGm6Fv/QNcoqCF48rBXx+Gje&#10;tsXmpSZR67c3woLHYWZ+w8yXnWnEjZyvLSv4GiYgiAuray4VHPLNYAbCB2SNjWVS8CAPy8VHb46Z&#10;tnf+pds+lCJC2GeooAqhzaT0RUUG/dC2xNH7s85giNKVUju8R7hp5ChJJtJgzXGhwpbWFRXn/dUo&#10;uD7S9LI7O9ZHWa9W+WGXbk5Bqf5n9/MNIlAX3uH/9lYrGE/h9SX+A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BDO8MAAADbAAAADwAAAAAAAAAAAAAAAACYAgAAZHJzL2Rv&#10;d25yZXYueG1sUEsFBgAAAAAEAAQA9QAAAIgDAAAAAA==&#10;" fillcolor="#4f81bd [3204]" strokecolor="#f2f2f2 [3041]" strokeweight="3pt">
                          <v:shadow on="t" color="#243f60 [1604]" opacity=".5" offset="1pt"/>
                        </v:roundrect>
                        <v:roundrect id="AutoShape 212" o:spid="_x0000_s1048" style="position:absolute;left:753;top:753;width:2255;height:31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zDrMAA&#10;AADbAAAADwAAAGRycy9kb3ducmV2LnhtbERPz2vCMBS+C/4P4QneNHHgmJ1pkcGGt7HOg8e35q0t&#10;a15qktbOv94cBjt+fL/3xWQ7MZIPrWMNm7UCQVw503Kt4fT5unoCESKywc4xafilAEU+n+0xM+7K&#10;HzSWsRYphEOGGpoY+0zKUDVkMaxdT5y4b+ctxgR9LY3Hawq3nXxQ6lFabDk1NNjTS0PVTzlYDZVR&#10;g/Ln8X33tY3lbRwuLN8uWi8X0+EZRKQp/ov/3EejYZvGpi/pB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zDrMAAAADbAAAADwAAAAAAAAAAAAAAAACYAgAAZHJzL2Rvd25y&#10;ZXYueG1sUEsFBgAAAAAEAAQA9QAAAIUDAAAAAA==&#10;"/>
                        <v:shape id="Text Box 213" o:spid="_x0000_s1049" type="#_x0000_t202" style="position:absolute;left:897;top:766;width:1977;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4JIcQA&#10;AADbAAAADwAAAGRycy9kb3ducmV2LnhtbESPT2sCMRTE7wW/Q3iCt5pVsNXVKCIIBXvp6sXbc/P2&#10;j25eliTd3fbTN4VCj8PM/IbZ7AbTiI6cry0rmE0TEMS51TWXCi7n4/MShA/IGhvLpOCLPOy2o6cN&#10;ptr2/EFdFkoRIexTVFCF0KZS+rwig35qW+LoFdYZDFG6UmqHfYSbRs6T5EUarDkuVNjSoaL8kX0a&#10;BcMiu1yLY+Gcpff997089d3rTanJeNivQQQawn/4r/2mFSxW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eCSHEAAAA2wAAAA8AAAAAAAAAAAAAAAAAmAIAAGRycy9k&#10;b3ducmV2LnhtbFBLBQYAAAAABAAEAPUAAACJAwAAAAA=&#10;" filled="f" stroked="f">
                          <v:textbox inset=".5mm,0,.5mm,0">
                            <w:txbxContent>
                              <w:p w:rsidR="004C37B9" w:rsidRPr="00D279AC" w:rsidRDefault="004C37B9" w:rsidP="00D279AC">
                                <w:pPr>
                                  <w:jc w:val="center"/>
                                  <w:rPr>
                                    <w:rFonts w:ascii="Bauhaus 93" w:hAnsi="Bauhaus 93"/>
                                  </w:rPr>
                                </w:pPr>
                                <w:r>
                                  <w:rPr>
                                    <w:rFonts w:ascii="Bauhaus 93" w:hAnsi="Bauhaus 93"/>
                                  </w:rPr>
                                  <w:t>Scribe</w:t>
                                </w:r>
                              </w:p>
                            </w:txbxContent>
                          </v:textbox>
                        </v:shape>
                        <v:roundrect id="AutoShape 214" o:spid="_x0000_s1050" style="position:absolute;left:753;top:2460;width:2255;height:14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FF8AA&#10;AADbAAAADwAAAGRycy9kb3ducmV2LnhtbERPz2vCMBS+C/4P4Qm7aeJA0c4oMtjwNqwePL41b21Z&#10;81KTtHb7681B8Pjx/d7sBtuInnyoHWuYzxQI4sKZmksN59PHdAUiRGSDjWPS8EcBdtvxaIOZcTc+&#10;Up/HUqQQDhlqqGJsMylDUZHFMHMtceJ+nLcYE/SlNB5vKdw28lWppbRYc2qosKX3iorfvLMaCqM6&#10;5S/91/p7EfP/vruy/Lxq/TIZ9m8gIg3xKX64D0bDMq1PX9IPkN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YFF8AAAADbAAAADwAAAAAAAAAAAAAAAACYAgAAZHJzL2Rvd25y&#10;ZXYueG1sUEsFBgAAAAAEAAQA9QAAAIUDAAAAAA==&#10;"/>
                        <v:shape id="Picture 216" o:spid="_x0000_s1051" type="#_x0000_t75" style="position:absolute;left:837;top:1123;width:1247;height:1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WIiHDAAAA2wAAAA8AAABkcnMvZG93bnJldi54bWxEj09rwkAUxO+C32F5hd50YxWR6CpFKLUH&#10;D/7B8yP7moRm38bsq0m+vSsIHoeZ+Q2z2nSuUjdqQunZwGScgCLOvC05N3A+fY0WoIIgW6w8k4Ge&#10;AmzWw8EKU+tbPtDtKLmKEA4pGihE6lTrkBXkMIx9TRy9X984lCibXNsG2wh3lf5Ikrl2WHJcKLCm&#10;bUHZ3/HfGdhdv7tr0opkh8W+L2eX6U+vp8a8v3WfS1BCnbzCz/bOGphP4PEl/gC9v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VYiIcMAAADbAAAADwAAAAAAAAAAAAAAAACf&#10;AgAAZHJzL2Rvd25yZXYueG1sUEsFBgAAAAAEAAQA9wAAAI8DAAAAAA==&#10;">
                          <v:imagedata r:id="rId44" o:title="quill-ink"/>
                        </v:shape>
                        <v:shape id="Picture 225" o:spid="_x0000_s1052" type="#_x0000_t75" style="position:absolute;left:2200;top:1173;width:754;height: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TITDAAAAA2wAAAA8AAABkcnMvZG93bnJldi54bWxEj0GLwjAUhO8L/ofwBG9rakGRrlFEEARP&#10;anGvj+bZRpuX0kRb/70RBI/DzHzDLFa9rcWDWm8cK5iMExDEhdOGSwX5afs7B+EDssbaMSl4kofV&#10;cvCzwEy7jg/0OIZSRAj7DBVUITSZlL6oyKIfu4Y4ehfXWgxRtqXULXYRbmuZJslMWjQcFypsaFNR&#10;cTverYLanNmk1/xu/m8mv1zDerrvO6VGw379ByJQH77hT3unFcxSeH+JP0Au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FMhMMAAAADbAAAADwAAAAAAAAAAAAAAAACfAgAA&#10;ZHJzL2Rvd25yZXYueG1sUEsFBgAAAAAEAAQA9wAAAIwDAAAAAA==&#10;">
                          <v:imagedata r:id="rId45" o:title="stopwatch"/>
                        </v:shape>
                      </v:group>
                      <v:shape id="Text Box 215" o:spid="_x0000_s1053" type="#_x0000_t202" style="position:absolute;left:761;top:2441;width:2255;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0dsQA&#10;AADbAAAADwAAAGRycy9kb3ducmV2LnhtbESPT2sCMRTE7wW/Q3iCt5pVqcpqFBGEQnvp6sXbc/P2&#10;j25eliTd3fbTN4VCj8PM/IbZ7gfTiI6cry0rmE0TEMS51TWXCi7n0/MahA/IGhvLpOCLPOx3o6ct&#10;ptr2/EFdFkoRIexTVFCF0KZS+rwig35qW+LoFdYZDFG6UmqHfYSbRs6TZCkN1hwXKmzpWFH+yD6N&#10;guElu1yLU+GcpffD971867vVTanJeDhsQAQawn/4r/2qFSwX8Psl/g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a9HbEAAAA2wAAAA8AAAAAAAAAAAAAAAAAmAIAAGRycy9k&#10;b3ducmV2LnhtbFBLBQYAAAAABAAEAPUAAACJAwAAAAA=&#10;" filled="f" stroked="f">
                        <v:textbox inset=".5mm,0,.5mm,0">
                          <w:txbxContent>
                            <w:p w:rsidR="004C37B9" w:rsidRDefault="004C37B9" w:rsidP="00FD3EB1">
                              <w:pPr>
                                <w:jc w:val="center"/>
                                <w:rPr>
                                  <w:rFonts w:ascii="Bauhaus 93" w:hAnsi="Bauhaus 93"/>
                                  <w:sz w:val="14"/>
                                </w:rPr>
                              </w:pPr>
                              <w:r w:rsidRPr="0089073F">
                                <w:rPr>
                                  <w:rFonts w:ascii="Bauhaus 93" w:hAnsi="Bauhaus 93"/>
                                  <w:sz w:val="14"/>
                                </w:rPr>
                                <w:t>Compétence COM</w:t>
                              </w:r>
                            </w:p>
                            <w:p w:rsidR="004C37B9" w:rsidRPr="00631B84" w:rsidRDefault="004C37B9" w:rsidP="00FD3EB1">
                              <w:pPr>
                                <w:jc w:val="center"/>
                                <w:rPr>
                                  <w:rFonts w:ascii="Bauhaus 93" w:hAnsi="Bauhaus 93"/>
                                  <w:sz w:val="6"/>
                                </w:rPr>
                              </w:pPr>
                            </w:p>
                            <w:p w:rsidR="004C37B9" w:rsidRPr="00631B84" w:rsidRDefault="004C37B9" w:rsidP="0089073F">
                              <w:pPr>
                                <w:numPr>
                                  <w:ilvl w:val="0"/>
                                  <w:numId w:val="19"/>
                                </w:numPr>
                                <w:ind w:left="142" w:hanging="142"/>
                                <w:rPr>
                                  <w:rFonts w:ascii="Berlin Sans FB Demi" w:hAnsi="Berlin Sans FB Demi"/>
                                  <w:sz w:val="14"/>
                                </w:rPr>
                              </w:pPr>
                              <w:r w:rsidRPr="00631B84">
                                <w:rPr>
                                  <w:rFonts w:ascii="Berlin Sans FB Demi" w:hAnsi="Berlin Sans FB Demi"/>
                                  <w:sz w:val="14"/>
                                </w:rPr>
                                <w:t xml:space="preserve">Il s’assure que chacun est écouté et s’implique dans le travail. </w:t>
                              </w:r>
                            </w:p>
                            <w:p w:rsidR="004C37B9" w:rsidRPr="00631B84" w:rsidRDefault="004C37B9" w:rsidP="0089073F">
                              <w:pPr>
                                <w:numPr>
                                  <w:ilvl w:val="0"/>
                                  <w:numId w:val="19"/>
                                </w:numPr>
                                <w:ind w:left="142" w:hanging="142"/>
                                <w:rPr>
                                  <w:rFonts w:ascii="Berlin Sans FB Demi" w:hAnsi="Berlin Sans FB Demi"/>
                                  <w:sz w:val="14"/>
                                </w:rPr>
                              </w:pPr>
                              <w:r w:rsidRPr="00631B84">
                                <w:rPr>
                                  <w:rFonts w:ascii="Berlin Sans FB Demi" w:hAnsi="Berlin Sans FB Demi"/>
                                  <w:sz w:val="14"/>
                                </w:rPr>
                                <w:t>Il prend des notes.</w:t>
                              </w:r>
                            </w:p>
                            <w:p w:rsidR="004C37B9" w:rsidRPr="00631B84" w:rsidRDefault="004C37B9" w:rsidP="0089073F">
                              <w:pPr>
                                <w:numPr>
                                  <w:ilvl w:val="0"/>
                                  <w:numId w:val="19"/>
                                </w:numPr>
                                <w:ind w:left="142" w:hanging="142"/>
                                <w:rPr>
                                  <w:rFonts w:ascii="Berlin Sans FB Demi" w:hAnsi="Berlin Sans FB Demi"/>
                                  <w:sz w:val="14"/>
                                </w:rPr>
                              </w:pPr>
                              <w:r w:rsidRPr="00631B84">
                                <w:rPr>
                                  <w:rFonts w:ascii="Berlin Sans FB Demi" w:hAnsi="Berlin Sans FB Demi"/>
                                  <w:sz w:val="14"/>
                                </w:rPr>
                                <w:t>Il rédige les comptes rendus.</w:t>
                              </w:r>
                            </w:p>
                            <w:p w:rsidR="004C37B9" w:rsidRPr="00631B84" w:rsidRDefault="004C37B9" w:rsidP="0089073F">
                              <w:pPr>
                                <w:numPr>
                                  <w:ilvl w:val="0"/>
                                  <w:numId w:val="19"/>
                                </w:numPr>
                                <w:ind w:left="142" w:hanging="142"/>
                                <w:rPr>
                                  <w:rFonts w:ascii="Berlin Sans FB Demi" w:hAnsi="Berlin Sans FB Demi"/>
                                  <w:sz w:val="14"/>
                                </w:rPr>
                              </w:pPr>
                              <w:r w:rsidRPr="00631B84">
                                <w:rPr>
                                  <w:rFonts w:ascii="Berlin Sans FB Demi" w:hAnsi="Berlin Sans FB Demi"/>
                                  <w:sz w:val="14"/>
                                </w:rPr>
                                <w:t>Il fait les synthèses orales.</w:t>
                              </w:r>
                            </w:p>
                            <w:p w:rsidR="004C37B9" w:rsidRPr="00631B84" w:rsidRDefault="004C37B9" w:rsidP="0089073F">
                              <w:pPr>
                                <w:numPr>
                                  <w:ilvl w:val="0"/>
                                  <w:numId w:val="19"/>
                                </w:numPr>
                                <w:ind w:left="142" w:hanging="142"/>
                                <w:rPr>
                                  <w:rFonts w:ascii="Berlin Sans FB Demi" w:hAnsi="Berlin Sans FB Demi"/>
                                  <w:sz w:val="14"/>
                                </w:rPr>
                              </w:pPr>
                              <w:r w:rsidRPr="00631B84">
                                <w:rPr>
                                  <w:rFonts w:ascii="Berlin Sans FB Demi" w:hAnsi="Berlin Sans FB Demi"/>
                                  <w:sz w:val="14"/>
                                </w:rPr>
                                <w:t>Il est le gardien du temps.</w:t>
                              </w:r>
                            </w:p>
                          </w:txbxContent>
                        </v:textbox>
                      </v:shape>
                    </v:group>
                  </w:pict>
                </mc:Fallback>
              </mc:AlternateContent>
            </w:r>
          </w:p>
          <w:p w:rsidR="00346959" w:rsidRDefault="00346959" w:rsidP="00D07DCF">
            <w:pPr>
              <w:rPr>
                <w:rFonts w:ascii="Comic Sans MS" w:hAnsi="Comic Sans MS"/>
                <w:b/>
                <w:sz w:val="20"/>
              </w:rPr>
            </w:pPr>
          </w:p>
          <w:p w:rsidR="00346959" w:rsidRDefault="00346959" w:rsidP="00D07DCF">
            <w:pPr>
              <w:rPr>
                <w:rFonts w:ascii="Comic Sans MS" w:hAnsi="Comic Sans MS"/>
                <w:b/>
                <w:sz w:val="20"/>
              </w:rPr>
            </w:pPr>
          </w:p>
          <w:p w:rsidR="00346959" w:rsidRDefault="00346959" w:rsidP="00D07DCF">
            <w:pPr>
              <w:rPr>
                <w:rFonts w:ascii="Comic Sans MS" w:hAnsi="Comic Sans MS"/>
                <w:b/>
                <w:sz w:val="20"/>
              </w:rPr>
            </w:pPr>
          </w:p>
          <w:p w:rsidR="00346959" w:rsidRDefault="00346959" w:rsidP="00D07DCF">
            <w:pPr>
              <w:rPr>
                <w:rFonts w:ascii="Comic Sans MS" w:hAnsi="Comic Sans MS"/>
                <w:b/>
                <w:sz w:val="20"/>
              </w:rPr>
            </w:pPr>
          </w:p>
          <w:p w:rsidR="00346959" w:rsidRDefault="00346959" w:rsidP="00D07DCF">
            <w:pPr>
              <w:rPr>
                <w:rFonts w:ascii="Comic Sans MS" w:hAnsi="Comic Sans MS"/>
                <w:b/>
                <w:sz w:val="20"/>
              </w:rPr>
            </w:pPr>
          </w:p>
          <w:p w:rsidR="00346959" w:rsidRDefault="00346959" w:rsidP="00D07DCF">
            <w:pPr>
              <w:rPr>
                <w:rFonts w:ascii="Comic Sans MS" w:hAnsi="Comic Sans MS"/>
                <w:b/>
                <w:sz w:val="20"/>
              </w:rPr>
            </w:pPr>
          </w:p>
          <w:p w:rsidR="00346959" w:rsidRDefault="00346959" w:rsidP="00D07DCF">
            <w:pPr>
              <w:rPr>
                <w:rFonts w:ascii="Comic Sans MS" w:hAnsi="Comic Sans MS"/>
                <w:b/>
                <w:sz w:val="20"/>
              </w:rPr>
            </w:pPr>
          </w:p>
          <w:p w:rsidR="00346959" w:rsidRDefault="00346959" w:rsidP="00D07DCF">
            <w:pPr>
              <w:rPr>
                <w:rFonts w:ascii="Comic Sans MS" w:hAnsi="Comic Sans MS"/>
                <w:b/>
                <w:sz w:val="20"/>
              </w:rPr>
            </w:pPr>
          </w:p>
          <w:p w:rsidR="00346959" w:rsidRDefault="00346959" w:rsidP="00D07DCF">
            <w:pPr>
              <w:rPr>
                <w:rFonts w:ascii="Comic Sans MS" w:hAnsi="Comic Sans MS"/>
                <w:b/>
                <w:sz w:val="20"/>
              </w:rPr>
            </w:pPr>
          </w:p>
          <w:p w:rsidR="00346959" w:rsidRDefault="00346959" w:rsidP="00D07DCF">
            <w:pPr>
              <w:rPr>
                <w:rFonts w:ascii="Comic Sans MS" w:hAnsi="Comic Sans MS"/>
                <w:b/>
                <w:sz w:val="20"/>
              </w:rPr>
            </w:pPr>
          </w:p>
          <w:p w:rsidR="00346959" w:rsidRDefault="001A402A" w:rsidP="00D07DCF">
            <w:pPr>
              <w:rPr>
                <w:rFonts w:ascii="Comic Sans MS" w:hAnsi="Comic Sans MS"/>
                <w:b/>
                <w:sz w:val="20"/>
              </w:rPr>
            </w:pPr>
            <w:r w:rsidRPr="001A402A">
              <w:rPr>
                <w:rFonts w:ascii="Comic Sans MS" w:hAnsi="Comic Sans MS"/>
                <w:b/>
                <w:noProof/>
                <w:sz w:val="18"/>
                <w:lang w:eastAsia="fr-FR"/>
              </w:rPr>
              <w:drawing>
                <wp:anchor distT="0" distB="0" distL="114300" distR="114300" simplePos="0" relativeHeight="251883520" behindDoc="0" locked="0" layoutInCell="1" allowOverlap="1" wp14:anchorId="34E9967F" wp14:editId="003F508B">
                  <wp:simplePos x="0" y="0"/>
                  <wp:positionH relativeFrom="column">
                    <wp:posOffset>-48260</wp:posOffset>
                  </wp:positionH>
                  <wp:positionV relativeFrom="paragraph">
                    <wp:posOffset>154041</wp:posOffset>
                  </wp:positionV>
                  <wp:extent cx="1940560" cy="1319530"/>
                  <wp:effectExtent l="76200" t="0" r="97790" b="0"/>
                  <wp:wrapNone/>
                  <wp:docPr id="172" name="Diagramme 1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14:sizeRelH relativeFrom="page">
                    <wp14:pctWidth>0</wp14:pctWidth>
                  </wp14:sizeRelH>
                  <wp14:sizeRelV relativeFrom="page">
                    <wp14:pctHeight>0</wp14:pctHeight>
                  </wp14:sizeRelV>
                </wp:anchor>
              </w:drawing>
            </w:r>
          </w:p>
          <w:p w:rsidR="00346959" w:rsidRPr="001A402A" w:rsidRDefault="00346959" w:rsidP="00D07DCF">
            <w:pPr>
              <w:rPr>
                <w:rFonts w:ascii="Comic Sans MS" w:hAnsi="Comic Sans MS"/>
                <w:b/>
                <w:sz w:val="14"/>
              </w:rPr>
            </w:pPr>
          </w:p>
        </w:tc>
        <w:tc>
          <w:tcPr>
            <w:tcW w:w="3153" w:type="dxa"/>
          </w:tcPr>
          <w:p w:rsidR="00346959" w:rsidRDefault="00346959" w:rsidP="00D07DCF">
            <w:pPr>
              <w:rPr>
                <w:rFonts w:ascii="Comic Sans MS" w:hAnsi="Comic Sans MS"/>
                <w:b/>
                <w:sz w:val="20"/>
              </w:rPr>
            </w:pPr>
            <w:r>
              <w:rPr>
                <w:noProof/>
                <w:lang w:eastAsia="fr-FR"/>
              </w:rPr>
              <mc:AlternateContent>
                <mc:Choice Requires="wpg">
                  <w:drawing>
                    <wp:anchor distT="0" distB="0" distL="114300" distR="114300" simplePos="0" relativeHeight="251815424" behindDoc="0" locked="0" layoutInCell="1" allowOverlap="1" wp14:anchorId="223E3368" wp14:editId="4746CEFC">
                      <wp:simplePos x="0" y="0"/>
                      <wp:positionH relativeFrom="column">
                        <wp:posOffset>119380</wp:posOffset>
                      </wp:positionH>
                      <wp:positionV relativeFrom="paragraph">
                        <wp:posOffset>23231</wp:posOffset>
                      </wp:positionV>
                      <wp:extent cx="1555750" cy="2172970"/>
                      <wp:effectExtent l="19050" t="19050" r="44450" b="55880"/>
                      <wp:wrapNone/>
                      <wp:docPr id="46"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0" cy="2172970"/>
                                <a:chOff x="3145" y="599"/>
                                <a:chExt cx="2450" cy="3422"/>
                              </a:xfrm>
                            </wpg:grpSpPr>
                            <wpg:grpSp>
                              <wpg:cNvPr id="47" name="Group 254"/>
                              <wpg:cNvGrpSpPr>
                                <a:grpSpLocks/>
                              </wpg:cNvGrpSpPr>
                              <wpg:grpSpPr bwMode="auto">
                                <a:xfrm>
                                  <a:off x="3145" y="599"/>
                                  <a:ext cx="2450" cy="3422"/>
                                  <a:chOff x="3145" y="599"/>
                                  <a:chExt cx="2450" cy="3422"/>
                                </a:xfrm>
                              </wpg:grpSpPr>
                              <wps:wsp>
                                <wps:cNvPr id="48" name="AutoShape 227"/>
                                <wps:cNvSpPr>
                                  <a:spLocks noChangeArrowheads="1"/>
                                </wps:cNvSpPr>
                                <wps:spPr bwMode="auto">
                                  <a:xfrm>
                                    <a:off x="3145" y="599"/>
                                    <a:ext cx="2450" cy="3422"/>
                                  </a:xfrm>
                                  <a:prstGeom prst="roundRect">
                                    <a:avLst>
                                      <a:gd name="adj" fmla="val 11102"/>
                                    </a:avLst>
                                  </a:prstGeom>
                                  <a:solidFill>
                                    <a:schemeClr val="accent2">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49" name="AutoShape 234"/>
                                <wps:cNvSpPr>
                                  <a:spLocks noChangeArrowheads="1"/>
                                </wps:cNvSpPr>
                                <wps:spPr bwMode="auto">
                                  <a:xfrm>
                                    <a:off x="3252" y="2474"/>
                                    <a:ext cx="2255" cy="1484"/>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 name="AutoShape 228"/>
                                <wps:cNvSpPr>
                                  <a:spLocks noChangeArrowheads="1"/>
                                </wps:cNvSpPr>
                                <wps:spPr bwMode="auto">
                                  <a:xfrm>
                                    <a:off x="3252" y="764"/>
                                    <a:ext cx="2255" cy="311"/>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 name="Text Box 229"/>
                                <wps:cNvSpPr txBox="1">
                                  <a:spLocks noChangeArrowheads="1"/>
                                </wps:cNvSpPr>
                                <wps:spPr bwMode="auto">
                                  <a:xfrm>
                                    <a:off x="3396" y="777"/>
                                    <a:ext cx="197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7B9" w:rsidRPr="00D279AC" w:rsidRDefault="004C37B9" w:rsidP="0089073F">
                                      <w:pPr>
                                        <w:jc w:val="center"/>
                                        <w:rPr>
                                          <w:rFonts w:ascii="Bauhaus 93" w:hAnsi="Bauhaus 93"/>
                                        </w:rPr>
                                      </w:pPr>
                                      <w:proofErr w:type="spellStart"/>
                                      <w:r>
                                        <w:rPr>
                                          <w:rFonts w:ascii="Bauhaus 93" w:hAnsi="Bauhaus 93"/>
                                        </w:rPr>
                                        <w:t>Oeil</w:t>
                                      </w:r>
                                      <w:proofErr w:type="spellEnd"/>
                                      <w:r>
                                        <w:rPr>
                                          <w:rFonts w:ascii="Bauhaus 93" w:hAnsi="Bauhaus 93"/>
                                        </w:rPr>
                                        <w:t xml:space="preserve"> de lynx</w:t>
                                      </w:r>
                                    </w:p>
                                  </w:txbxContent>
                                </wps:txbx>
                                <wps:bodyPr rot="0" vert="horz" wrap="square" lIns="18000" tIns="0" rIns="18000" bIns="0" anchor="t" anchorCtr="0" upright="1">
                                  <a:noAutofit/>
                                </wps:bodyPr>
                              </wps:wsp>
                              <pic:pic xmlns:pic="http://schemas.openxmlformats.org/drawingml/2006/picture">
                                <pic:nvPicPr>
                                  <pic:cNvPr id="52" name="Picture 226" descr="C:\Users\Dbonz\Downloads\all-seeing-eye.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3348" y="1139"/>
                                    <a:ext cx="1247" cy="1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217" descr="C:\Users\Dbonz\Downloads\minions.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4729" y="1173"/>
                                    <a:ext cx="754"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54" name="Text Box 230"/>
                              <wps:cNvSpPr txBox="1">
                                <a:spLocks noChangeArrowheads="1"/>
                              </wps:cNvSpPr>
                              <wps:spPr bwMode="auto">
                                <a:xfrm>
                                  <a:off x="3252" y="2442"/>
                                  <a:ext cx="2255" cy="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7B9" w:rsidRDefault="004C37B9" w:rsidP="0089073F">
                                    <w:pPr>
                                      <w:jc w:val="center"/>
                                      <w:rPr>
                                        <w:rFonts w:ascii="Bauhaus 93" w:hAnsi="Bauhaus 93"/>
                                        <w:sz w:val="14"/>
                                      </w:rPr>
                                    </w:pPr>
                                    <w:r w:rsidRPr="0089073F">
                                      <w:rPr>
                                        <w:rFonts w:ascii="Bauhaus 93" w:hAnsi="Bauhaus 93"/>
                                        <w:sz w:val="14"/>
                                      </w:rPr>
                                      <w:t xml:space="preserve">Compétence </w:t>
                                    </w:r>
                                    <w:r>
                                      <w:rPr>
                                        <w:rFonts w:ascii="Bauhaus 93" w:hAnsi="Bauhaus 93"/>
                                        <w:sz w:val="14"/>
                                      </w:rPr>
                                      <w:t>APP</w:t>
                                    </w:r>
                                  </w:p>
                                  <w:p w:rsidR="004C37B9" w:rsidRPr="00631B84" w:rsidRDefault="004C37B9" w:rsidP="0089073F">
                                    <w:pPr>
                                      <w:jc w:val="center"/>
                                      <w:rPr>
                                        <w:rFonts w:ascii="Bauhaus 93" w:hAnsi="Bauhaus 93"/>
                                        <w:sz w:val="10"/>
                                      </w:rPr>
                                    </w:pPr>
                                  </w:p>
                                  <w:p w:rsidR="004C37B9" w:rsidRPr="00631B84" w:rsidRDefault="004C37B9" w:rsidP="0089073F">
                                    <w:pPr>
                                      <w:numPr>
                                        <w:ilvl w:val="0"/>
                                        <w:numId w:val="19"/>
                                      </w:numPr>
                                      <w:ind w:left="142" w:hanging="142"/>
                                      <w:rPr>
                                        <w:rFonts w:ascii="Berlin Sans FB Demi" w:hAnsi="Berlin Sans FB Demi"/>
                                        <w:sz w:val="14"/>
                                      </w:rPr>
                                    </w:pPr>
                                    <w:r w:rsidRPr="00631B84">
                                      <w:rPr>
                                        <w:rFonts w:ascii="Berlin Sans FB Demi" w:hAnsi="Berlin Sans FB Demi"/>
                                        <w:sz w:val="14"/>
                                      </w:rPr>
                                      <w:t xml:space="preserve">Il lit et relit les documents. </w:t>
                                    </w:r>
                                  </w:p>
                                  <w:p w:rsidR="004C37B9" w:rsidRPr="00631B84" w:rsidRDefault="004C37B9" w:rsidP="0089073F">
                                    <w:pPr>
                                      <w:numPr>
                                        <w:ilvl w:val="0"/>
                                        <w:numId w:val="19"/>
                                      </w:numPr>
                                      <w:ind w:left="142" w:hanging="142"/>
                                      <w:rPr>
                                        <w:rFonts w:ascii="Berlin Sans FB Demi" w:hAnsi="Berlin Sans FB Demi"/>
                                        <w:sz w:val="14"/>
                                      </w:rPr>
                                    </w:pPr>
                                    <w:r w:rsidRPr="00631B84">
                                      <w:rPr>
                                        <w:rFonts w:ascii="Berlin Sans FB Demi" w:hAnsi="Berlin Sans FB Demi"/>
                                        <w:sz w:val="14"/>
                                      </w:rPr>
                                      <w:t>Il consulte le cours et fait des recherches sur internet.</w:t>
                                    </w:r>
                                  </w:p>
                                  <w:p w:rsidR="004C37B9" w:rsidRPr="00631B84" w:rsidRDefault="004C37B9" w:rsidP="00E32F66">
                                    <w:pPr>
                                      <w:numPr>
                                        <w:ilvl w:val="0"/>
                                        <w:numId w:val="19"/>
                                      </w:numPr>
                                      <w:ind w:left="142" w:hanging="142"/>
                                      <w:rPr>
                                        <w:rFonts w:ascii="Berlin Sans FB Demi" w:hAnsi="Berlin Sans FB Demi"/>
                                        <w:sz w:val="14"/>
                                      </w:rPr>
                                    </w:pPr>
                                    <w:r w:rsidRPr="00631B84">
                                      <w:rPr>
                                        <w:rFonts w:ascii="Berlin Sans FB Demi" w:hAnsi="Berlin Sans FB Demi"/>
                                        <w:sz w:val="14"/>
                                      </w:rPr>
                                      <w:t xml:space="preserve">Il relit les comptes rendus. </w:t>
                                    </w:r>
                                  </w:p>
                                  <w:p w:rsidR="004C37B9" w:rsidRPr="00631B84" w:rsidRDefault="004C37B9" w:rsidP="00E32F66">
                                    <w:pPr>
                                      <w:numPr>
                                        <w:ilvl w:val="0"/>
                                        <w:numId w:val="19"/>
                                      </w:numPr>
                                      <w:ind w:left="142" w:hanging="142"/>
                                      <w:rPr>
                                        <w:rFonts w:ascii="Berlin Sans FB Demi" w:hAnsi="Berlin Sans FB Demi"/>
                                        <w:sz w:val="14"/>
                                      </w:rPr>
                                    </w:pPr>
                                    <w:r w:rsidRPr="00631B84">
                                      <w:rPr>
                                        <w:rFonts w:ascii="Berlin Sans FB Demi" w:hAnsi="Berlin Sans FB Demi"/>
                                        <w:sz w:val="14"/>
                                      </w:rPr>
                                      <w:t xml:space="preserve">Il garde un </w:t>
                                    </w:r>
                                    <w:proofErr w:type="spellStart"/>
                                    <w:r w:rsidRPr="00631B84">
                                      <w:rPr>
                                        <w:rFonts w:ascii="Berlin Sans FB Demi" w:hAnsi="Berlin Sans FB Demi"/>
                                        <w:sz w:val="14"/>
                                      </w:rPr>
                                      <w:t>oeil</w:t>
                                    </w:r>
                                    <w:proofErr w:type="spellEnd"/>
                                    <w:r w:rsidRPr="00631B84">
                                      <w:rPr>
                                        <w:rFonts w:ascii="Berlin Sans FB Demi" w:hAnsi="Berlin Sans FB Demi"/>
                                        <w:sz w:val="14"/>
                                      </w:rPr>
                                      <w:t xml:space="preserve"> sur le travail de chacun,</w:t>
                                    </w:r>
                                  </w:p>
                                  <w:p w:rsidR="004C37B9" w:rsidRDefault="004C37B9" w:rsidP="00631B84">
                                    <w:pPr>
                                      <w:ind w:left="142"/>
                                      <w:rPr>
                                        <w:rFonts w:ascii="Bauhaus 93" w:hAnsi="Bauhaus 93"/>
                                        <w:sz w:val="14"/>
                                      </w:rPr>
                                    </w:pPr>
                                  </w:p>
                                  <w:p w:rsidR="004C37B9" w:rsidRPr="0089073F" w:rsidRDefault="004C37B9" w:rsidP="00E32F66">
                                    <w:pPr>
                                      <w:ind w:left="142"/>
                                      <w:rPr>
                                        <w:rFonts w:ascii="Bauhaus 93" w:hAnsi="Bauhaus 93"/>
                                        <w:sz w:val="14"/>
                                      </w:rPr>
                                    </w:pP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1" o:spid="_x0000_s1054" style="position:absolute;margin-left:9.4pt;margin-top:1.85pt;width:122.5pt;height:171.1pt;z-index:251815424" coordorigin="3145,599" coordsize="2450,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">
                      <v:group id="Group 254" o:spid="_x0000_s1055" style="position:absolute;left:3145;top:599;width:2450;height:3422" coordorigin="3145,599" coordsize="2450,3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roundrect id="AutoShape 227" o:spid="_x0000_s1056" style="position:absolute;left:3145;top:599;width:2450;height:3422;visibility:visible;mso-wrap-style:square;v-text-anchor:top" arcsize="727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OUIsMA&#10;AADbAAAADwAAAGRycy9kb3ducmV2LnhtbERPu27CMBTdK/UfrFuJrTh9iEKIQRVSEQMMDQywXcW3&#10;SRT7OopNEvr1eKjU8ei8s/Vojeip87VjBS/TBARx4XTNpYLT8et5DsIHZI3GMSm4kYf16vEhw1S7&#10;gb+pz0MpYgj7FBVUIbSplL6oyKKfupY4cj+usxgi7EqpOxxiuDXyNUlm0mLNsaHCljYVFU1+tQqG&#10;N73vFy43h2G2/fg9XBpzHk9KTZ7GzyWIQGP4F/+5d1rBexwbv8Qf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OUIsMAAADbAAAADwAAAAAAAAAAAAAAAACYAgAAZHJzL2Rv&#10;d25yZXYueG1sUEsFBgAAAAAEAAQA9QAAAIgDAAAAAA==&#10;" fillcolor="#c0504d [3205]" strokecolor="#f2f2f2 [3041]" strokeweight="3pt">
                          <v:shadow on="t" color="#622423 [1605]" opacity=".5" offset="1pt"/>
                        </v:roundrect>
                        <v:roundrect id="AutoShape 234" o:spid="_x0000_s1057" style="position:absolute;left:3252;top:2474;width:2255;height:14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nw6sMA&#10;AADbAAAADwAAAGRycy9kb3ducmV2LnhtbESPQWsCMRSE7wX/Q3hCbzWx2KKrUUSo9Fa6evD43Dx3&#10;Fzcva5Jdt/31TaHQ4zAz3zCrzWAb0ZMPtWMN04kCQVw4U3Op4Xh4e5qDCBHZYOOYNHxRgM169LDC&#10;zLg7f1Kfx1IkCIcMNVQxtpmUoajIYpi4ljh5F+ctxiR9KY3He4LbRj4r9Sot1pwWKmxpV1FxzTur&#10;oTCqU/7UfyzOLzH/7rsby/1N68fxsF2CiDTE//Bf+91omC3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nw6sMAAADbAAAADwAAAAAAAAAAAAAAAACYAgAAZHJzL2Rv&#10;d25yZXYueG1sUEsFBgAAAAAEAAQA9QAAAIgDAAAAAA==&#10;"/>
                        <v:roundrect id="AutoShape 228" o:spid="_x0000_s1058" style="position:absolute;left:3252;top:764;width:2255;height:31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PqsAA&#10;AADbAAAADwAAAGRycy9kb3ducmV2LnhtbERPz2vCMBS+C/4P4QneNHHgmJ1pkcGGt7HOg8e35q0t&#10;a15qktbOv94cBjt+fL/3xWQ7MZIPrWMNm7UCQVw503Kt4fT5unoCESKywc4xafilAEU+n+0xM+7K&#10;HzSWsRYphEOGGpoY+0zKUDVkMaxdT5y4b+ctxgR9LY3Hawq3nXxQ6lFabDk1NNjTS0PVTzlYDZVR&#10;g/Ln8X33tY3lbRwuLN8uWi8X0+EZRKQp/ov/3EejYZvWpy/pB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rPqsAAAADbAAAADwAAAAAAAAAAAAAAAACYAgAAZHJzL2Rvd25y&#10;ZXYueG1sUEsFBgAAAAAEAAQA9QAAAIUDAAAAAA==&#10;"/>
                        <v:shape id="Text Box 229" o:spid="_x0000_s1059" type="#_x0000_t202" style="position:absolute;left:3396;top:777;width:1977;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gFJ8QA&#10;AADbAAAADwAAAGRycy9kb3ducmV2LnhtbESPT2sCMRTE7wW/Q3iCt5q1oJXVKCIIgr1068Xbc/P2&#10;j25eliTdXfvpG6HQ4zAzv2HW28E0oiPna8sKZtMEBHFudc2lgvPX4XUJwgdkjY1lUvAgD9vN6GWN&#10;qbY9f1KXhVJECPsUFVQhtKmUPq/IoJ/aljh6hXUGQ5SulNphH+GmkW9JspAGa44LFba0ryi/Z99G&#10;wTDPzpfiUDhn6WP3cytPffd+VWoyHnYrEIGG8B/+ax+1gvkMnl/iD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BSfEAAAA2wAAAA8AAAAAAAAAAAAAAAAAmAIAAGRycy9k&#10;b3ducmV2LnhtbFBLBQYAAAAABAAEAPUAAACJAwAAAAA=&#10;" filled="f" stroked="f">
                          <v:textbox inset=".5mm,0,.5mm,0">
                            <w:txbxContent>
                              <w:p w:rsidR="004C37B9" w:rsidRPr="00D279AC" w:rsidRDefault="004C37B9" w:rsidP="0089073F">
                                <w:pPr>
                                  <w:jc w:val="center"/>
                                  <w:rPr>
                                    <w:rFonts w:ascii="Bauhaus 93" w:hAnsi="Bauhaus 93"/>
                                  </w:rPr>
                                </w:pPr>
                                <w:proofErr w:type="spellStart"/>
                                <w:r>
                                  <w:rPr>
                                    <w:rFonts w:ascii="Bauhaus 93" w:hAnsi="Bauhaus 93"/>
                                  </w:rPr>
                                  <w:t>Oeil</w:t>
                                </w:r>
                                <w:proofErr w:type="spellEnd"/>
                                <w:r>
                                  <w:rPr>
                                    <w:rFonts w:ascii="Bauhaus 93" w:hAnsi="Bauhaus 93"/>
                                  </w:rPr>
                                  <w:t xml:space="preserve"> de lynx</w:t>
                                </w:r>
                              </w:p>
                            </w:txbxContent>
                          </v:textbox>
                        </v:shape>
                        <v:shape id="Picture 226" o:spid="_x0000_s1060" type="#_x0000_t75" style="position:absolute;left:3348;top:1139;width:1247;height:1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r6WPDAAAA2wAAAA8AAABkcnMvZG93bnJldi54bWxEj81uwjAQhO+V+g7WInErDpGoqoBB0B/g&#10;mpRLb6t4iSPidbBdCG+PKyH1OJqZbzSL1WA7cSEfWscKppMMBHHtdMuNgsP318sbiBCRNXaOScGN&#10;AqyWz08LLLS7ckmXKjYiQTgUqMDE2BdShtqQxTBxPXHyjs5bjEn6RmqP1wS3ncyz7FVabDktGOzp&#10;3VB9qn6tgl2+u53PlTtsP6sNfZQ/pZ/WRqnxaFjPQUQa4n/40d5rBbMc/r6kH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6vpY8MAAADbAAAADwAAAAAAAAAAAAAAAACf&#10;AgAAZHJzL2Rvd25yZXYueG1sUEsFBgAAAAAEAAQA9wAAAI8DAAAAAA==&#10;">
                          <v:imagedata r:id="rId53" o:title="all-seeing-eye"/>
                        </v:shape>
                        <v:shape id="Picture 217" o:spid="_x0000_s1061" type="#_x0000_t75" style="position:absolute;left:4729;top:1173;width:754;height: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WgeTGAAAA2wAAAA8AAABkcnMvZG93bnJldi54bWxEj91qwkAUhO8LvsNyBO/qRqVaoquotWKp&#10;Lf4heHfIHpPQ7NmQ3Wp8e7cg9HKYmW+Y0aQ2hbhQ5XLLCjrtCARxYnXOqYLD/v35FYTzyBoLy6Tg&#10;Rg4m48bTCGNtr7yly86nIkDYxagg876MpXRJRgZd25bEwTvbyqAPskqlrvAa4KaQ3SjqS4M5h4UM&#10;S5pnlPzsfo2C7sfnwKzelp3Z/LhYbk5fzvW+10q1mvV0CMJT7f/Dj/ZKK3jpwd+X8APk+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9aB5MYAAADbAAAADwAAAAAAAAAAAAAA&#10;AACfAgAAZHJzL2Rvd25yZXYueG1sUEsFBgAAAAAEAAQA9wAAAJIDAAAAAA==&#10;">
                          <v:imagedata r:id="rId54" o:title="minions"/>
                        </v:shape>
                      </v:group>
                      <v:shape id="Text Box 230" o:spid="_x0000_s1062" type="#_x0000_t202" style="position:absolute;left:3252;top:2442;width:2255;height:1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mv8QA&#10;AADbAAAADwAAAGRycy9kb3ducmV2LnhtbESPT2sCMRTE7wW/Q3iCt5pVtMpqFBGEQnvp6sXbc/P2&#10;j25eliTd3fbTN4VCj8PM/IbZ7gfTiI6cry0rmE0TEMS51TWXCi7n0/MahA/IGhvLpOCLPOx3o6ct&#10;ptr2/EFdFkoRIexTVFCF0KZS+rwig35qW+LoFdYZDFG6UmqHfYSbRs6T5EUarDkuVNjSsaL8kX0a&#10;BcMyu1yLU+GcpffD971867vVTanJeDhsQAQawn/4r/2qFSwX8Psl/g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pr/EAAAA2wAAAA8AAAAAAAAAAAAAAAAAmAIAAGRycy9k&#10;b3ducmV2LnhtbFBLBQYAAAAABAAEAPUAAACJAwAAAAA=&#10;" filled="f" stroked="f">
                        <v:textbox inset=".5mm,0,.5mm,0">
                          <w:txbxContent>
                            <w:p w:rsidR="004C37B9" w:rsidRDefault="004C37B9" w:rsidP="0089073F">
                              <w:pPr>
                                <w:jc w:val="center"/>
                                <w:rPr>
                                  <w:rFonts w:ascii="Bauhaus 93" w:hAnsi="Bauhaus 93"/>
                                  <w:sz w:val="14"/>
                                </w:rPr>
                              </w:pPr>
                              <w:r w:rsidRPr="0089073F">
                                <w:rPr>
                                  <w:rFonts w:ascii="Bauhaus 93" w:hAnsi="Bauhaus 93"/>
                                  <w:sz w:val="14"/>
                                </w:rPr>
                                <w:t xml:space="preserve">Compétence </w:t>
                              </w:r>
                              <w:r>
                                <w:rPr>
                                  <w:rFonts w:ascii="Bauhaus 93" w:hAnsi="Bauhaus 93"/>
                                  <w:sz w:val="14"/>
                                </w:rPr>
                                <w:t>APP</w:t>
                              </w:r>
                            </w:p>
                            <w:p w:rsidR="004C37B9" w:rsidRPr="00631B84" w:rsidRDefault="004C37B9" w:rsidP="0089073F">
                              <w:pPr>
                                <w:jc w:val="center"/>
                                <w:rPr>
                                  <w:rFonts w:ascii="Bauhaus 93" w:hAnsi="Bauhaus 93"/>
                                  <w:sz w:val="10"/>
                                </w:rPr>
                              </w:pPr>
                            </w:p>
                            <w:p w:rsidR="004C37B9" w:rsidRPr="00631B84" w:rsidRDefault="004C37B9" w:rsidP="0089073F">
                              <w:pPr>
                                <w:numPr>
                                  <w:ilvl w:val="0"/>
                                  <w:numId w:val="19"/>
                                </w:numPr>
                                <w:ind w:left="142" w:hanging="142"/>
                                <w:rPr>
                                  <w:rFonts w:ascii="Berlin Sans FB Demi" w:hAnsi="Berlin Sans FB Demi"/>
                                  <w:sz w:val="14"/>
                                </w:rPr>
                              </w:pPr>
                              <w:r w:rsidRPr="00631B84">
                                <w:rPr>
                                  <w:rFonts w:ascii="Berlin Sans FB Demi" w:hAnsi="Berlin Sans FB Demi"/>
                                  <w:sz w:val="14"/>
                                </w:rPr>
                                <w:t xml:space="preserve">Il lit et relit les documents. </w:t>
                              </w:r>
                            </w:p>
                            <w:p w:rsidR="004C37B9" w:rsidRPr="00631B84" w:rsidRDefault="004C37B9" w:rsidP="0089073F">
                              <w:pPr>
                                <w:numPr>
                                  <w:ilvl w:val="0"/>
                                  <w:numId w:val="19"/>
                                </w:numPr>
                                <w:ind w:left="142" w:hanging="142"/>
                                <w:rPr>
                                  <w:rFonts w:ascii="Berlin Sans FB Demi" w:hAnsi="Berlin Sans FB Demi"/>
                                  <w:sz w:val="14"/>
                                </w:rPr>
                              </w:pPr>
                              <w:r w:rsidRPr="00631B84">
                                <w:rPr>
                                  <w:rFonts w:ascii="Berlin Sans FB Demi" w:hAnsi="Berlin Sans FB Demi"/>
                                  <w:sz w:val="14"/>
                                </w:rPr>
                                <w:t>Il consulte le cours et fait des recherches sur internet.</w:t>
                              </w:r>
                            </w:p>
                            <w:p w:rsidR="004C37B9" w:rsidRPr="00631B84" w:rsidRDefault="004C37B9" w:rsidP="00E32F66">
                              <w:pPr>
                                <w:numPr>
                                  <w:ilvl w:val="0"/>
                                  <w:numId w:val="19"/>
                                </w:numPr>
                                <w:ind w:left="142" w:hanging="142"/>
                                <w:rPr>
                                  <w:rFonts w:ascii="Berlin Sans FB Demi" w:hAnsi="Berlin Sans FB Demi"/>
                                  <w:sz w:val="14"/>
                                </w:rPr>
                              </w:pPr>
                              <w:r w:rsidRPr="00631B84">
                                <w:rPr>
                                  <w:rFonts w:ascii="Berlin Sans FB Demi" w:hAnsi="Berlin Sans FB Demi"/>
                                  <w:sz w:val="14"/>
                                </w:rPr>
                                <w:t xml:space="preserve">Il relit les comptes rendus. </w:t>
                              </w:r>
                            </w:p>
                            <w:p w:rsidR="004C37B9" w:rsidRPr="00631B84" w:rsidRDefault="004C37B9" w:rsidP="00E32F66">
                              <w:pPr>
                                <w:numPr>
                                  <w:ilvl w:val="0"/>
                                  <w:numId w:val="19"/>
                                </w:numPr>
                                <w:ind w:left="142" w:hanging="142"/>
                                <w:rPr>
                                  <w:rFonts w:ascii="Berlin Sans FB Demi" w:hAnsi="Berlin Sans FB Demi"/>
                                  <w:sz w:val="14"/>
                                </w:rPr>
                              </w:pPr>
                              <w:r w:rsidRPr="00631B84">
                                <w:rPr>
                                  <w:rFonts w:ascii="Berlin Sans FB Demi" w:hAnsi="Berlin Sans FB Demi"/>
                                  <w:sz w:val="14"/>
                                </w:rPr>
                                <w:t xml:space="preserve">Il garde un </w:t>
                              </w:r>
                              <w:proofErr w:type="spellStart"/>
                              <w:r w:rsidRPr="00631B84">
                                <w:rPr>
                                  <w:rFonts w:ascii="Berlin Sans FB Demi" w:hAnsi="Berlin Sans FB Demi"/>
                                  <w:sz w:val="14"/>
                                </w:rPr>
                                <w:t>oeil</w:t>
                              </w:r>
                              <w:proofErr w:type="spellEnd"/>
                              <w:r w:rsidRPr="00631B84">
                                <w:rPr>
                                  <w:rFonts w:ascii="Berlin Sans FB Demi" w:hAnsi="Berlin Sans FB Demi"/>
                                  <w:sz w:val="14"/>
                                </w:rPr>
                                <w:t xml:space="preserve"> sur le travail de chacun,</w:t>
                              </w:r>
                            </w:p>
                            <w:p w:rsidR="004C37B9" w:rsidRDefault="004C37B9" w:rsidP="00631B84">
                              <w:pPr>
                                <w:ind w:left="142"/>
                                <w:rPr>
                                  <w:rFonts w:ascii="Bauhaus 93" w:hAnsi="Bauhaus 93"/>
                                  <w:sz w:val="14"/>
                                </w:rPr>
                              </w:pPr>
                            </w:p>
                            <w:p w:rsidR="004C37B9" w:rsidRPr="0089073F" w:rsidRDefault="004C37B9" w:rsidP="00E32F66">
                              <w:pPr>
                                <w:ind w:left="142"/>
                                <w:rPr>
                                  <w:rFonts w:ascii="Bauhaus 93" w:hAnsi="Bauhaus 93"/>
                                  <w:sz w:val="14"/>
                                </w:rPr>
                              </w:pPr>
                            </w:p>
                          </w:txbxContent>
                        </v:textbox>
                      </v:shape>
                    </v:group>
                  </w:pict>
                </mc:Fallback>
              </mc:AlternateContent>
            </w:r>
          </w:p>
        </w:tc>
        <w:tc>
          <w:tcPr>
            <w:tcW w:w="3153" w:type="dxa"/>
          </w:tcPr>
          <w:p w:rsidR="00346959" w:rsidRDefault="00346959" w:rsidP="00D07DCF">
            <w:pPr>
              <w:rPr>
                <w:rFonts w:ascii="Comic Sans MS" w:hAnsi="Comic Sans MS"/>
                <w:b/>
                <w:sz w:val="20"/>
              </w:rPr>
            </w:pPr>
            <w:r>
              <w:rPr>
                <w:noProof/>
                <w:lang w:eastAsia="fr-FR"/>
              </w:rPr>
              <mc:AlternateContent>
                <mc:Choice Requires="wpg">
                  <w:drawing>
                    <wp:anchor distT="0" distB="0" distL="114300" distR="114300" simplePos="0" relativeHeight="251882496" behindDoc="0" locked="0" layoutInCell="1" allowOverlap="1" wp14:anchorId="027F67DA" wp14:editId="6CBFC28D">
                      <wp:simplePos x="0" y="0"/>
                      <wp:positionH relativeFrom="column">
                        <wp:posOffset>117475</wp:posOffset>
                      </wp:positionH>
                      <wp:positionV relativeFrom="paragraph">
                        <wp:posOffset>23231</wp:posOffset>
                      </wp:positionV>
                      <wp:extent cx="1555750" cy="2172970"/>
                      <wp:effectExtent l="19050" t="19050" r="44450" b="55880"/>
                      <wp:wrapNone/>
                      <wp:docPr id="37"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0" cy="2172970"/>
                                <a:chOff x="1005" y="5850"/>
                                <a:chExt cx="2450" cy="3422"/>
                              </a:xfrm>
                            </wpg:grpSpPr>
                            <wps:wsp>
                              <wps:cNvPr id="38" name="AutoShape 242"/>
                              <wps:cNvSpPr>
                                <a:spLocks noChangeArrowheads="1"/>
                              </wps:cNvSpPr>
                              <wps:spPr bwMode="auto">
                                <a:xfrm>
                                  <a:off x="1005" y="5850"/>
                                  <a:ext cx="2450" cy="3422"/>
                                </a:xfrm>
                                <a:prstGeom prst="roundRect">
                                  <a:avLst>
                                    <a:gd name="adj" fmla="val 11102"/>
                                  </a:avLst>
                                </a:prstGeom>
                                <a:solidFill>
                                  <a:schemeClr val="accent5">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pic:pic xmlns:pic="http://schemas.openxmlformats.org/drawingml/2006/picture">
                              <pic:nvPicPr>
                                <pic:cNvPr id="39" name="Picture 224" descr="C:\Users\Dbonz\Downloads\puzzle.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561" y="6421"/>
                                  <a:ext cx="754"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AutoShape 244"/>
                              <wps:cNvSpPr>
                                <a:spLocks noChangeArrowheads="1"/>
                              </wps:cNvSpPr>
                              <wps:spPr bwMode="auto">
                                <a:xfrm>
                                  <a:off x="1114" y="5999"/>
                                  <a:ext cx="2255" cy="311"/>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 name="Text Box 245"/>
                              <wps:cNvSpPr txBox="1">
                                <a:spLocks noChangeArrowheads="1"/>
                              </wps:cNvSpPr>
                              <wps:spPr bwMode="auto">
                                <a:xfrm>
                                  <a:off x="1258" y="6012"/>
                                  <a:ext cx="197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7B9" w:rsidRPr="00D279AC" w:rsidRDefault="004C37B9" w:rsidP="008A5FD8">
                                    <w:pPr>
                                      <w:jc w:val="center"/>
                                      <w:rPr>
                                        <w:rFonts w:ascii="Bauhaus 93" w:hAnsi="Bauhaus 93"/>
                                      </w:rPr>
                                    </w:pPr>
                                    <w:r>
                                      <w:rPr>
                                        <w:rFonts w:ascii="Bauhaus 93" w:hAnsi="Bauhaus 93"/>
                                      </w:rPr>
                                      <w:t>The Brain</w:t>
                                    </w:r>
                                  </w:p>
                                </w:txbxContent>
                              </wps:txbx>
                              <wps:bodyPr rot="0" vert="horz" wrap="square" lIns="18000" tIns="0" rIns="18000" bIns="0" anchor="t" anchorCtr="0" upright="1">
                                <a:noAutofit/>
                              </wps:bodyPr>
                            </wps:wsp>
                            <pic:pic xmlns:pic="http://schemas.openxmlformats.org/drawingml/2006/picture">
                              <pic:nvPicPr>
                                <pic:cNvPr id="42" name="Picture 218" descr="C:\Users\Dbonz\Downloads\artificial-intelligence.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202" y="6373"/>
                                  <a:ext cx="1247" cy="1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243"/>
                              <wps:cNvSpPr>
                                <a:spLocks noChangeArrowheads="1"/>
                              </wps:cNvSpPr>
                              <wps:spPr bwMode="auto">
                                <a:xfrm>
                                  <a:off x="1104" y="7707"/>
                                  <a:ext cx="2255" cy="1484"/>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 name="Text Box 255"/>
                              <wps:cNvSpPr txBox="1">
                                <a:spLocks noChangeArrowheads="1"/>
                              </wps:cNvSpPr>
                              <wps:spPr bwMode="auto">
                                <a:xfrm>
                                  <a:off x="1104" y="7698"/>
                                  <a:ext cx="2255" cy="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7B9" w:rsidRDefault="004C37B9" w:rsidP="00E32F66">
                                    <w:pPr>
                                      <w:jc w:val="center"/>
                                      <w:rPr>
                                        <w:rFonts w:ascii="Bauhaus 93" w:hAnsi="Bauhaus 93"/>
                                        <w:sz w:val="14"/>
                                      </w:rPr>
                                    </w:pPr>
                                    <w:r w:rsidRPr="0089073F">
                                      <w:rPr>
                                        <w:rFonts w:ascii="Bauhaus 93" w:hAnsi="Bauhaus 93"/>
                                        <w:sz w:val="14"/>
                                      </w:rPr>
                                      <w:t xml:space="preserve">Compétence </w:t>
                                    </w:r>
                                    <w:r>
                                      <w:rPr>
                                        <w:rFonts w:ascii="Bauhaus 93" w:hAnsi="Bauhaus 93"/>
                                        <w:sz w:val="14"/>
                                      </w:rPr>
                                      <w:t>ANA</w:t>
                                    </w:r>
                                  </w:p>
                                  <w:p w:rsidR="004C37B9" w:rsidRPr="00631B84" w:rsidRDefault="004C37B9" w:rsidP="00E32F66">
                                    <w:pPr>
                                      <w:jc w:val="center"/>
                                      <w:rPr>
                                        <w:rFonts w:ascii="Bauhaus 93" w:hAnsi="Bauhaus 93"/>
                                        <w:sz w:val="6"/>
                                      </w:rPr>
                                    </w:pPr>
                                  </w:p>
                                  <w:p w:rsidR="004C37B9" w:rsidRPr="00631B84" w:rsidRDefault="004C37B9" w:rsidP="00E32F66">
                                    <w:pPr>
                                      <w:numPr>
                                        <w:ilvl w:val="0"/>
                                        <w:numId w:val="19"/>
                                      </w:numPr>
                                      <w:ind w:left="142" w:hanging="142"/>
                                      <w:rPr>
                                        <w:rFonts w:ascii="Berlin Sans FB Demi" w:hAnsi="Berlin Sans FB Demi"/>
                                        <w:sz w:val="14"/>
                                      </w:rPr>
                                    </w:pPr>
                                    <w:r w:rsidRPr="00631B84">
                                      <w:rPr>
                                        <w:rFonts w:ascii="Berlin Sans FB Demi" w:hAnsi="Berlin Sans FB Demi"/>
                                        <w:sz w:val="14"/>
                                      </w:rPr>
                                      <w:t xml:space="preserve">Il collecte les informations. </w:t>
                                    </w:r>
                                  </w:p>
                                  <w:p w:rsidR="004C37B9" w:rsidRPr="00631B84" w:rsidRDefault="004C37B9" w:rsidP="00E32F66">
                                    <w:pPr>
                                      <w:numPr>
                                        <w:ilvl w:val="0"/>
                                        <w:numId w:val="19"/>
                                      </w:numPr>
                                      <w:ind w:left="142" w:hanging="142"/>
                                      <w:rPr>
                                        <w:rFonts w:ascii="Berlin Sans FB Demi" w:hAnsi="Berlin Sans FB Demi"/>
                                        <w:sz w:val="14"/>
                                      </w:rPr>
                                    </w:pPr>
                                    <w:r w:rsidRPr="00631B84">
                                      <w:rPr>
                                        <w:rFonts w:ascii="Berlin Sans FB Demi" w:hAnsi="Berlin Sans FB Demi"/>
                                        <w:sz w:val="14"/>
                                      </w:rPr>
                                      <w:t>Il organise le travail et répartit les taches.</w:t>
                                    </w:r>
                                  </w:p>
                                  <w:p w:rsidR="004C37B9" w:rsidRPr="00631B84" w:rsidRDefault="004C37B9" w:rsidP="00E32F66">
                                    <w:pPr>
                                      <w:numPr>
                                        <w:ilvl w:val="0"/>
                                        <w:numId w:val="19"/>
                                      </w:numPr>
                                      <w:ind w:left="142" w:hanging="142"/>
                                      <w:rPr>
                                        <w:rFonts w:ascii="Berlin Sans FB Demi" w:hAnsi="Berlin Sans FB Demi"/>
                                        <w:sz w:val="14"/>
                                      </w:rPr>
                                    </w:pPr>
                                    <w:r w:rsidRPr="00631B84">
                                      <w:rPr>
                                        <w:rFonts w:ascii="Berlin Sans FB Demi" w:hAnsi="Berlin Sans FB Demi"/>
                                        <w:sz w:val="14"/>
                                      </w:rPr>
                                      <w:t xml:space="preserve">Il structure la réponse. </w:t>
                                    </w:r>
                                  </w:p>
                                  <w:p w:rsidR="004C37B9" w:rsidRPr="00631B84" w:rsidRDefault="004C37B9" w:rsidP="00E32F66">
                                    <w:pPr>
                                      <w:numPr>
                                        <w:ilvl w:val="0"/>
                                        <w:numId w:val="19"/>
                                      </w:numPr>
                                      <w:ind w:left="142" w:hanging="142"/>
                                      <w:rPr>
                                        <w:rFonts w:ascii="Berlin Sans FB Demi" w:hAnsi="Berlin Sans FB Demi"/>
                                        <w:sz w:val="14"/>
                                      </w:rPr>
                                    </w:pPr>
                                    <w:r w:rsidRPr="00631B84">
                                      <w:rPr>
                                        <w:rFonts w:ascii="Berlin Sans FB Demi" w:hAnsi="Berlin Sans FB Demi"/>
                                        <w:sz w:val="14"/>
                                      </w:rPr>
                                      <w:t>Il demande de l’aide ou des indices si besoin,</w:t>
                                    </w:r>
                                  </w:p>
                                  <w:p w:rsidR="004C37B9" w:rsidRDefault="004C37B9" w:rsidP="00631B84">
                                    <w:pPr>
                                      <w:ind w:left="142"/>
                                      <w:rPr>
                                        <w:rFonts w:ascii="Bauhaus 93" w:hAnsi="Bauhaus 93"/>
                                        <w:sz w:val="14"/>
                                      </w:rPr>
                                    </w:pPr>
                                  </w:p>
                                  <w:p w:rsidR="004C37B9" w:rsidRPr="0089073F" w:rsidRDefault="004C37B9" w:rsidP="00E32F66">
                                    <w:pPr>
                                      <w:ind w:left="142"/>
                                      <w:rPr>
                                        <w:rFonts w:ascii="Bauhaus 93" w:hAnsi="Bauhaus 93"/>
                                        <w:sz w:val="14"/>
                                      </w:rPr>
                                    </w:pP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9" o:spid="_x0000_s1063" style="position:absolute;margin-left:9.25pt;margin-top:1.85pt;width:122.5pt;height:171.1pt;z-index:251882496" coordorigin="1005,5850" coordsize="2450,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">
                      <v:roundrect id="AutoShape 242" o:spid="_x0000_s1064" style="position:absolute;left:1005;top:5850;width:2450;height:3422;visibility:visible;mso-wrap-style:square;v-text-anchor:top" arcsize="727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8ecEA&#10;AADbAAAADwAAAGRycy9kb3ducmV2LnhtbERP3WqDMBS+H/Qdwin0bsY5GMOZliIt9WIDZ/sAB3Nq&#10;3MyJmKzat18uBrv8+P6L3WIHcaPJ944VPCUpCOLW6Z47BZfz8fEVhA/IGgfHpOBOHnbb1UOBuXYz&#10;f9KtCZ2IIexzVGBCGHMpfWvIok/cSBy5q5sshginTuoJ5xhuB5ml6Yu02HNsMDhSaaj9bn6sglNd&#10;VtK21fx1/Xg/Ndm+Nu5QK7VZL/s3EIGW8C/+c1dawXMcG7/EH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GvHnBAAAA2wAAAA8AAAAAAAAAAAAAAAAAmAIAAGRycy9kb3du&#10;cmV2LnhtbFBLBQYAAAAABAAEAPUAAACGAwAAAAA=&#10;" fillcolor="#4bacc6 [3208]" strokecolor="#f2f2f2 [3041]" strokeweight="3pt">
                        <v:shadow on="t" color="#205867 [1608]" opacity=".5" offset="1pt"/>
                      </v:roundrect>
                      <v:shape id="Picture 224" o:spid="_x0000_s1065" type="#_x0000_t75" style="position:absolute;left:2561;top:6421;width:754;height: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0MIXBAAAA2wAAAA8AAABkcnMvZG93bnJldi54bWxEj9uqwjAURN+F8w9hH/BFNFVBtMcoInh5&#10;EMHLB2ya3Qun2SlNbOvfG0HwcZiZNcxy3ZlSNFS7wrKC8SgCQZxYXXCm4H7bDecgnEfWWFomBU9y&#10;sF799JYYa9vyhZqrz0SAsItRQe59FUvpkpwMupGtiIOX2tqgD7LOpK6xDXBTykkUzaTBgsNCjhVt&#10;c0r+rw+j4GQGzflwY3t0VbpPOGrkok2V6v92mz8Qnjr/DX/aR61guoD3l/AD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J0MIXBAAAA2wAAAA8AAAAAAAAAAAAAAAAAnwIA&#10;AGRycy9kb3ducmV2LnhtbFBLBQYAAAAABAAEAPcAAACNAwAAAAA=&#10;">
                        <v:imagedata r:id="rId57" o:title="puzzle"/>
                      </v:shape>
                      <v:roundrect id="AutoShape 244" o:spid="_x0000_s1066" style="position:absolute;left:1114;top:5999;width:2255;height:31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d8AA&#10;AADbAAAADwAAAGRycy9kb3ducmV2LnhtbERPz2vCMBS+D/Y/hDfwNpMNHVs1yhgo3sS6w47P5tkW&#10;m5eapLX615uDsOPH93u+HGwjevKhdqzhbaxAEBfO1Fxq+N2vXj9BhIhssHFMGq4UYLl4fppjZtyF&#10;d9TnsRQphEOGGqoY20zKUFRkMYxdS5y4o/MWY4K+lMbjJYXbRr4r9SEt1pwaKmzpp6LilHdWQ2FU&#10;p/xfv/06TGN+67szy/VZ69HL8D0DEWmI/+KHe2M0TNL6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NZd8AAAADbAAAADwAAAAAAAAAAAAAAAACYAgAAZHJzL2Rvd25y&#10;ZXYueG1sUEsFBgAAAAAEAAQA9QAAAIUDAAAAAA==&#10;"/>
                      <v:shape id="Text Box 245" o:spid="_x0000_s1067" type="#_x0000_t202" style="position:absolute;left:1258;top:6012;width:1977;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GT+sQA&#10;AADbAAAADwAAAGRycy9kb3ducmV2LnhtbESPT2sCMRTE7wW/Q3hCbzWr2CqrUUQQhPbS1Yu35+bt&#10;H928LEnc3fbTN4VCj8PM/IZZbwfTiI6cry0rmE4SEMS51TWXCs6nw8sShA/IGhvLpOCLPGw3o6c1&#10;ptr2/EldFkoRIexTVFCF0KZS+rwig35iW+LoFdYZDFG6UmqHfYSbRs6S5E0arDkuVNjSvqL8nj2M&#10;guE1O1+KQ+GcpY/d961877vFVann8bBbgQg0hP/wX/uoFcyn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xk/rEAAAA2wAAAA8AAAAAAAAAAAAAAAAAmAIAAGRycy9k&#10;b3ducmV2LnhtbFBLBQYAAAAABAAEAPUAAACJAwAAAAA=&#10;" filled="f" stroked="f">
                        <v:textbox inset=".5mm,0,.5mm,0">
                          <w:txbxContent>
                            <w:p w:rsidR="004C37B9" w:rsidRPr="00D279AC" w:rsidRDefault="004C37B9" w:rsidP="008A5FD8">
                              <w:pPr>
                                <w:jc w:val="center"/>
                                <w:rPr>
                                  <w:rFonts w:ascii="Bauhaus 93" w:hAnsi="Bauhaus 93"/>
                                </w:rPr>
                              </w:pPr>
                              <w:r>
                                <w:rPr>
                                  <w:rFonts w:ascii="Bauhaus 93" w:hAnsi="Bauhaus 93"/>
                                </w:rPr>
                                <w:t>The Brain</w:t>
                              </w:r>
                            </w:p>
                          </w:txbxContent>
                        </v:textbox>
                      </v:shape>
                      <v:shape id="Picture 218" o:spid="_x0000_s1068" type="#_x0000_t75" style="position:absolute;left:1202;top:6373;width:1247;height:1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M0bEAAAA2wAAAA8AAABkcnMvZG93bnJldi54bWxEj9FqwkAURN+F/sNyC33TTVWsRFeRirTQ&#10;B0nSD7hmr0k0ezdmtzH+fVcQfBxm5gyzXPemFh21rrKs4H0UgSDOra64UPCb7YZzEM4ja6wtk4Ib&#10;OVivXgZLjLW9ckJd6gsRIOxiVFB638RSurwkg25kG+LgHW1r0AfZFlK3eA1wU8txFM2kwYrDQokN&#10;fZaUn9M/o+BrG022l1Pyk3Sp3enDR1Hvs41Sb6/9ZgHCU++f4Uf7WyuYjuH+JfwAuf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7M0bEAAAA2wAAAA8AAAAAAAAAAAAAAAAA&#10;nwIAAGRycy9kb3ducmV2LnhtbFBLBQYAAAAABAAEAPcAAACQAwAAAAA=&#10;">
                        <v:imagedata r:id="rId58" o:title="artificial-intelligence"/>
                      </v:shape>
                      <v:roundrect id="AutoShape 243" o:spid="_x0000_s1069" style="position:absolute;left:1104;top:7707;width:2255;height:14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fdMMA&#10;AADbAAAADwAAAGRycy9kb3ducmV2LnhtbESPQWsCMRSE7wX/Q3iCN00sVuxqFCm0eCtdPfT43Lzu&#10;Lt28rEl23fbXN4LQ4zAz3zCb3WAb0ZMPtWMN85kCQVw4U3Op4XR8na5AhIhssHFMGn4owG47ethg&#10;ZtyVP6jPYykShEOGGqoY20zKUFRkMcxcS5y8L+ctxiR9KY3Ha4LbRj4qtZQWa04LFbb0UlHxnXdW&#10;Q2FUp/xn//58for5b99dWL5dtJ6Mh/0aRKQh/ofv7YPRsFjA7Uv6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hfdMMAAADbAAAADwAAAAAAAAAAAAAAAACYAgAAZHJzL2Rv&#10;d25yZXYueG1sUEsFBgAAAAAEAAQA9QAAAIgDAAAAAA==&#10;"/>
                      <v:shape id="Text Box 255" o:spid="_x0000_s1070" type="#_x0000_t202" style="position:absolute;left:1104;top:7698;width:2255;height:1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qV+cQA&#10;AADbAAAADwAAAGRycy9kb3ducmV2LnhtbESPT2sCMRTE7wW/Q3iCt5pVtMpqFBGEQnvp6sXbc/P2&#10;j25eliTd3fbTN4VCj8PM/IbZ7gfTiI6cry0rmE0TEMS51TWXCi7n0/MahA/IGhvLpOCLPOx3o6ct&#10;ptr2/EFdFkoRIexTVFCF0KZS+rwig35qW+LoFdYZDFG6UmqHfYSbRs6T5EUarDkuVNjSsaL8kX0a&#10;BcMyu1yLU+GcpffD971867vVTanJeDhsQAQawn/4r/2qFSyW8Psl/g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KlfnEAAAA2wAAAA8AAAAAAAAAAAAAAAAAmAIAAGRycy9k&#10;b3ducmV2LnhtbFBLBQYAAAAABAAEAPUAAACJAwAAAAA=&#10;" filled="f" stroked="f">
                        <v:textbox inset=".5mm,0,.5mm,0">
                          <w:txbxContent>
                            <w:p w:rsidR="004C37B9" w:rsidRDefault="004C37B9" w:rsidP="00E32F66">
                              <w:pPr>
                                <w:jc w:val="center"/>
                                <w:rPr>
                                  <w:rFonts w:ascii="Bauhaus 93" w:hAnsi="Bauhaus 93"/>
                                  <w:sz w:val="14"/>
                                </w:rPr>
                              </w:pPr>
                              <w:r w:rsidRPr="0089073F">
                                <w:rPr>
                                  <w:rFonts w:ascii="Bauhaus 93" w:hAnsi="Bauhaus 93"/>
                                  <w:sz w:val="14"/>
                                </w:rPr>
                                <w:t xml:space="preserve">Compétence </w:t>
                              </w:r>
                              <w:r>
                                <w:rPr>
                                  <w:rFonts w:ascii="Bauhaus 93" w:hAnsi="Bauhaus 93"/>
                                  <w:sz w:val="14"/>
                                </w:rPr>
                                <w:t>ANA</w:t>
                              </w:r>
                            </w:p>
                            <w:p w:rsidR="004C37B9" w:rsidRPr="00631B84" w:rsidRDefault="004C37B9" w:rsidP="00E32F66">
                              <w:pPr>
                                <w:jc w:val="center"/>
                                <w:rPr>
                                  <w:rFonts w:ascii="Bauhaus 93" w:hAnsi="Bauhaus 93"/>
                                  <w:sz w:val="6"/>
                                </w:rPr>
                              </w:pPr>
                            </w:p>
                            <w:p w:rsidR="004C37B9" w:rsidRPr="00631B84" w:rsidRDefault="004C37B9" w:rsidP="00E32F66">
                              <w:pPr>
                                <w:numPr>
                                  <w:ilvl w:val="0"/>
                                  <w:numId w:val="19"/>
                                </w:numPr>
                                <w:ind w:left="142" w:hanging="142"/>
                                <w:rPr>
                                  <w:rFonts w:ascii="Berlin Sans FB Demi" w:hAnsi="Berlin Sans FB Demi"/>
                                  <w:sz w:val="14"/>
                                </w:rPr>
                              </w:pPr>
                              <w:r w:rsidRPr="00631B84">
                                <w:rPr>
                                  <w:rFonts w:ascii="Berlin Sans FB Demi" w:hAnsi="Berlin Sans FB Demi"/>
                                  <w:sz w:val="14"/>
                                </w:rPr>
                                <w:t xml:space="preserve">Il collecte les informations. </w:t>
                              </w:r>
                            </w:p>
                            <w:p w:rsidR="004C37B9" w:rsidRPr="00631B84" w:rsidRDefault="004C37B9" w:rsidP="00E32F66">
                              <w:pPr>
                                <w:numPr>
                                  <w:ilvl w:val="0"/>
                                  <w:numId w:val="19"/>
                                </w:numPr>
                                <w:ind w:left="142" w:hanging="142"/>
                                <w:rPr>
                                  <w:rFonts w:ascii="Berlin Sans FB Demi" w:hAnsi="Berlin Sans FB Demi"/>
                                  <w:sz w:val="14"/>
                                </w:rPr>
                              </w:pPr>
                              <w:r w:rsidRPr="00631B84">
                                <w:rPr>
                                  <w:rFonts w:ascii="Berlin Sans FB Demi" w:hAnsi="Berlin Sans FB Demi"/>
                                  <w:sz w:val="14"/>
                                </w:rPr>
                                <w:t>Il organise le travail et répartit les taches.</w:t>
                              </w:r>
                            </w:p>
                            <w:p w:rsidR="004C37B9" w:rsidRPr="00631B84" w:rsidRDefault="004C37B9" w:rsidP="00E32F66">
                              <w:pPr>
                                <w:numPr>
                                  <w:ilvl w:val="0"/>
                                  <w:numId w:val="19"/>
                                </w:numPr>
                                <w:ind w:left="142" w:hanging="142"/>
                                <w:rPr>
                                  <w:rFonts w:ascii="Berlin Sans FB Demi" w:hAnsi="Berlin Sans FB Demi"/>
                                  <w:sz w:val="14"/>
                                </w:rPr>
                              </w:pPr>
                              <w:r w:rsidRPr="00631B84">
                                <w:rPr>
                                  <w:rFonts w:ascii="Berlin Sans FB Demi" w:hAnsi="Berlin Sans FB Demi"/>
                                  <w:sz w:val="14"/>
                                </w:rPr>
                                <w:t xml:space="preserve">Il structure la réponse. </w:t>
                              </w:r>
                            </w:p>
                            <w:p w:rsidR="004C37B9" w:rsidRPr="00631B84" w:rsidRDefault="004C37B9" w:rsidP="00E32F66">
                              <w:pPr>
                                <w:numPr>
                                  <w:ilvl w:val="0"/>
                                  <w:numId w:val="19"/>
                                </w:numPr>
                                <w:ind w:left="142" w:hanging="142"/>
                                <w:rPr>
                                  <w:rFonts w:ascii="Berlin Sans FB Demi" w:hAnsi="Berlin Sans FB Demi"/>
                                  <w:sz w:val="14"/>
                                </w:rPr>
                              </w:pPr>
                              <w:r w:rsidRPr="00631B84">
                                <w:rPr>
                                  <w:rFonts w:ascii="Berlin Sans FB Demi" w:hAnsi="Berlin Sans FB Demi"/>
                                  <w:sz w:val="14"/>
                                </w:rPr>
                                <w:t>Il demande de l’aide ou des indices si besoin,</w:t>
                              </w:r>
                            </w:p>
                            <w:p w:rsidR="004C37B9" w:rsidRDefault="004C37B9" w:rsidP="00631B84">
                              <w:pPr>
                                <w:ind w:left="142"/>
                                <w:rPr>
                                  <w:rFonts w:ascii="Bauhaus 93" w:hAnsi="Bauhaus 93"/>
                                  <w:sz w:val="14"/>
                                </w:rPr>
                              </w:pPr>
                            </w:p>
                            <w:p w:rsidR="004C37B9" w:rsidRPr="0089073F" w:rsidRDefault="004C37B9" w:rsidP="00E32F66">
                              <w:pPr>
                                <w:ind w:left="142"/>
                                <w:rPr>
                                  <w:rFonts w:ascii="Bauhaus 93" w:hAnsi="Bauhaus 93"/>
                                  <w:sz w:val="14"/>
                                </w:rPr>
                              </w:pPr>
                            </w:p>
                          </w:txbxContent>
                        </v:textbox>
                      </v:shape>
                    </v:group>
                  </w:pict>
                </mc:Fallback>
              </mc:AlternateContent>
            </w:r>
          </w:p>
        </w:tc>
        <w:tc>
          <w:tcPr>
            <w:tcW w:w="3153" w:type="dxa"/>
          </w:tcPr>
          <w:p w:rsidR="00346959" w:rsidRDefault="00346959" w:rsidP="00D07DCF">
            <w:pPr>
              <w:rPr>
                <w:rFonts w:ascii="Comic Sans MS" w:hAnsi="Comic Sans MS"/>
                <w:b/>
                <w:sz w:val="20"/>
              </w:rPr>
            </w:pPr>
            <w:r>
              <w:rPr>
                <w:noProof/>
                <w:lang w:eastAsia="fr-FR"/>
              </w:rPr>
              <mc:AlternateContent>
                <mc:Choice Requires="wpg">
                  <w:drawing>
                    <wp:anchor distT="0" distB="0" distL="114300" distR="114300" simplePos="0" relativeHeight="251857408" behindDoc="0" locked="0" layoutInCell="1" allowOverlap="1" wp14:anchorId="13978973" wp14:editId="3780AC50">
                      <wp:simplePos x="0" y="0"/>
                      <wp:positionH relativeFrom="column">
                        <wp:posOffset>107950</wp:posOffset>
                      </wp:positionH>
                      <wp:positionV relativeFrom="paragraph">
                        <wp:posOffset>23231</wp:posOffset>
                      </wp:positionV>
                      <wp:extent cx="1555750" cy="2172970"/>
                      <wp:effectExtent l="19050" t="19050" r="44450" b="55880"/>
                      <wp:wrapNone/>
                      <wp:docPr id="28"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0" cy="2172970"/>
                                <a:chOff x="3348" y="4261"/>
                                <a:chExt cx="2450" cy="3422"/>
                              </a:xfrm>
                            </wpg:grpSpPr>
                            <wpg:grpSp>
                              <wpg:cNvPr id="29" name="Group 270"/>
                              <wpg:cNvGrpSpPr>
                                <a:grpSpLocks/>
                              </wpg:cNvGrpSpPr>
                              <wpg:grpSpPr bwMode="auto">
                                <a:xfrm>
                                  <a:off x="3348" y="4261"/>
                                  <a:ext cx="2450" cy="3422"/>
                                  <a:chOff x="3348" y="4261"/>
                                  <a:chExt cx="2450" cy="3422"/>
                                </a:xfrm>
                              </wpg:grpSpPr>
                              <wps:wsp>
                                <wps:cNvPr id="30" name="AutoShape 250"/>
                                <wps:cNvSpPr>
                                  <a:spLocks noChangeArrowheads="1"/>
                                </wps:cNvSpPr>
                                <wps:spPr bwMode="auto">
                                  <a:xfrm>
                                    <a:off x="3348" y="4261"/>
                                    <a:ext cx="2450" cy="3422"/>
                                  </a:xfrm>
                                  <a:prstGeom prst="roundRect">
                                    <a:avLst>
                                      <a:gd name="adj" fmla="val 11102"/>
                                    </a:avLst>
                                  </a:prstGeom>
                                  <a:solidFill>
                                    <a:schemeClr val="accent3">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31" name="AutoShape 251"/>
                                <wps:cNvSpPr>
                                  <a:spLocks noChangeArrowheads="1"/>
                                </wps:cNvSpPr>
                                <wps:spPr bwMode="auto">
                                  <a:xfrm>
                                    <a:off x="3455" y="6136"/>
                                    <a:ext cx="2255" cy="1484"/>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 name="AutoShape 252"/>
                                <wps:cNvSpPr>
                                  <a:spLocks noChangeArrowheads="1"/>
                                </wps:cNvSpPr>
                                <wps:spPr bwMode="auto">
                                  <a:xfrm>
                                    <a:off x="3455" y="4426"/>
                                    <a:ext cx="2255" cy="311"/>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 name="Text Box 253"/>
                                <wps:cNvSpPr txBox="1">
                                  <a:spLocks noChangeArrowheads="1"/>
                                </wps:cNvSpPr>
                                <wps:spPr bwMode="auto">
                                  <a:xfrm>
                                    <a:off x="3599" y="4439"/>
                                    <a:ext cx="197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7B9" w:rsidRPr="00D279AC" w:rsidRDefault="004C37B9" w:rsidP="00E32F66">
                                      <w:pPr>
                                        <w:jc w:val="center"/>
                                        <w:rPr>
                                          <w:rFonts w:ascii="Bauhaus 93" w:hAnsi="Bauhaus 93"/>
                                        </w:rPr>
                                      </w:pPr>
                                      <w:r>
                                        <w:rPr>
                                          <w:rFonts w:ascii="Bauhaus 93" w:hAnsi="Bauhaus 93"/>
                                        </w:rPr>
                                        <w:t>Le technicien</w:t>
                                      </w:r>
                                    </w:p>
                                  </w:txbxContent>
                                </wps:txbx>
                                <wps:bodyPr rot="0" vert="horz" wrap="square" lIns="18000" tIns="0" rIns="18000" bIns="0" anchor="t" anchorCtr="0" upright="1">
                                  <a:noAutofit/>
                                </wps:bodyPr>
                              </wps:wsp>
                              <pic:pic xmlns:pic="http://schemas.openxmlformats.org/drawingml/2006/picture">
                                <pic:nvPicPr>
                                  <pic:cNvPr id="34" name="Picture 221" descr="C:\Users\Dbonz\Downloads\erlenmeyer(1).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557" y="4808"/>
                                    <a:ext cx="1228" cy="1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222" descr="C:\Users\Dbonz\Downloads\computing.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4891" y="4848"/>
                                    <a:ext cx="770"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36" name="Text Box 256"/>
                              <wps:cNvSpPr txBox="1">
                                <a:spLocks noChangeArrowheads="1"/>
                              </wps:cNvSpPr>
                              <wps:spPr bwMode="auto">
                                <a:xfrm>
                                  <a:off x="3441" y="6136"/>
                                  <a:ext cx="2255" cy="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7B9" w:rsidRDefault="004C37B9" w:rsidP="00070BF9">
                                    <w:pPr>
                                      <w:jc w:val="center"/>
                                      <w:rPr>
                                        <w:rFonts w:ascii="Bauhaus 93" w:hAnsi="Bauhaus 93"/>
                                        <w:sz w:val="14"/>
                                      </w:rPr>
                                    </w:pPr>
                                    <w:r w:rsidRPr="0089073F">
                                      <w:rPr>
                                        <w:rFonts w:ascii="Bauhaus 93" w:hAnsi="Bauhaus 93"/>
                                        <w:sz w:val="14"/>
                                      </w:rPr>
                                      <w:t xml:space="preserve">Compétence </w:t>
                                    </w:r>
                                    <w:r>
                                      <w:rPr>
                                        <w:rFonts w:ascii="Bauhaus 93" w:hAnsi="Bauhaus 93"/>
                                        <w:sz w:val="14"/>
                                      </w:rPr>
                                      <w:t>REA</w:t>
                                    </w:r>
                                  </w:p>
                                  <w:p w:rsidR="004C37B9" w:rsidRPr="00631B84" w:rsidRDefault="004C37B9" w:rsidP="00070BF9">
                                    <w:pPr>
                                      <w:jc w:val="center"/>
                                      <w:rPr>
                                        <w:rFonts w:ascii="Bauhaus 93" w:hAnsi="Bauhaus 93"/>
                                        <w:sz w:val="4"/>
                                      </w:rPr>
                                    </w:pPr>
                                  </w:p>
                                  <w:p w:rsidR="004C37B9" w:rsidRPr="00631B84" w:rsidRDefault="004C37B9" w:rsidP="00070BF9">
                                    <w:pPr>
                                      <w:numPr>
                                        <w:ilvl w:val="0"/>
                                        <w:numId w:val="19"/>
                                      </w:numPr>
                                      <w:ind w:left="142" w:hanging="142"/>
                                      <w:rPr>
                                        <w:rFonts w:ascii="Berlin Sans FB Demi" w:hAnsi="Berlin Sans FB Demi"/>
                                        <w:sz w:val="14"/>
                                      </w:rPr>
                                    </w:pPr>
                                    <w:r w:rsidRPr="00631B84">
                                      <w:rPr>
                                        <w:rFonts w:ascii="Berlin Sans FB Demi" w:hAnsi="Berlin Sans FB Demi"/>
                                        <w:sz w:val="14"/>
                                      </w:rPr>
                                      <w:t xml:space="preserve">Il rédige les démarches expérimentales. </w:t>
                                    </w:r>
                                  </w:p>
                                  <w:p w:rsidR="004C37B9" w:rsidRPr="00631B84" w:rsidRDefault="004C37B9" w:rsidP="00070BF9">
                                    <w:pPr>
                                      <w:numPr>
                                        <w:ilvl w:val="0"/>
                                        <w:numId w:val="19"/>
                                      </w:numPr>
                                      <w:ind w:left="142" w:hanging="142"/>
                                      <w:rPr>
                                        <w:rFonts w:ascii="Berlin Sans FB Demi" w:hAnsi="Berlin Sans FB Demi"/>
                                        <w:sz w:val="14"/>
                                      </w:rPr>
                                    </w:pPr>
                                    <w:r w:rsidRPr="00631B84">
                                      <w:rPr>
                                        <w:rFonts w:ascii="Berlin Sans FB Demi" w:hAnsi="Berlin Sans FB Demi"/>
                                        <w:sz w:val="14"/>
                                      </w:rPr>
                                      <w:t>Il réalise les expériences et communique les résultats  (schémas – tableaux – graphs</w:t>
                                    </w:r>
                                    <w:proofErr w:type="gramStart"/>
                                    <w:r w:rsidRPr="00631B84">
                                      <w:rPr>
                                        <w:rFonts w:ascii="Berlin Sans FB Demi" w:hAnsi="Berlin Sans FB Demi"/>
                                        <w:sz w:val="14"/>
                                      </w:rPr>
                                      <w:t>) .</w:t>
                                    </w:r>
                                    <w:proofErr w:type="gramEnd"/>
                                  </w:p>
                                  <w:p w:rsidR="004C37B9" w:rsidRPr="00631B84" w:rsidRDefault="004C37B9" w:rsidP="00070BF9">
                                    <w:pPr>
                                      <w:numPr>
                                        <w:ilvl w:val="0"/>
                                        <w:numId w:val="19"/>
                                      </w:numPr>
                                      <w:ind w:left="142" w:hanging="142"/>
                                      <w:rPr>
                                        <w:rFonts w:ascii="Berlin Sans FB Demi" w:hAnsi="Berlin Sans FB Demi"/>
                                        <w:sz w:val="14"/>
                                      </w:rPr>
                                    </w:pPr>
                                    <w:r w:rsidRPr="00631B84">
                                      <w:rPr>
                                        <w:rFonts w:ascii="Berlin Sans FB Demi" w:hAnsi="Berlin Sans FB Demi"/>
                                        <w:sz w:val="14"/>
                                      </w:rPr>
                                      <w:t xml:space="preserve">Il fait les calculs. </w:t>
                                    </w:r>
                                  </w:p>
                                  <w:p w:rsidR="004C37B9" w:rsidRDefault="004C37B9" w:rsidP="004158EA">
                                    <w:pPr>
                                      <w:ind w:left="142"/>
                                      <w:rPr>
                                        <w:rFonts w:ascii="Bauhaus 93" w:hAnsi="Bauhaus 93"/>
                                        <w:sz w:val="14"/>
                                      </w:rPr>
                                    </w:pPr>
                                  </w:p>
                                  <w:p w:rsidR="004C37B9" w:rsidRPr="0089073F" w:rsidRDefault="004C37B9" w:rsidP="00070BF9">
                                    <w:pPr>
                                      <w:ind w:left="142"/>
                                      <w:rPr>
                                        <w:rFonts w:ascii="Bauhaus 93" w:hAnsi="Bauhaus 93"/>
                                        <w:sz w:val="14"/>
                                      </w:rPr>
                                    </w:pP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1" o:spid="_x0000_s1071" style="position:absolute;margin-left:8.5pt;margin-top:1.85pt;width:122.5pt;height:171.1pt;z-index:251857408" coordorigin="3348,4261" coordsize="2450,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">
                      <v:group id="Group 270" o:spid="_x0000_s1072" style="position:absolute;left:3348;top:4261;width:2450;height:3422" coordorigin="3348,4261" coordsize="2450,3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oundrect id="AutoShape 250" o:spid="_x0000_s1073" style="position:absolute;left:3348;top:4261;width:2450;height:3422;visibility:visible;mso-wrap-style:square;v-text-anchor:top" arcsize="727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0C8MA&#10;AADbAAAADwAAAGRycy9kb3ducmV2LnhtbERPTWvCQBC9F/wPyxR6KWZjLa2mWUMJEbwUbGrA45Ad&#10;k2B2NmS3Gv+9eyj0+HjfaTaZXlxodJ1lBYsoBkFcW91xo+Dws52vQDiPrLG3TApu5CDbzB5STLS9&#10;8jddSt+IEMIuQQWt90MipatbMugiOxAH7mRHgz7AsZF6xGsIN718ieM3abDj0NDiQHlL9bn8NQps&#10;lRfvx69+//xK1S4v86JbV2elnh6nzw8Qnib/L/5z77SCZVgfvoQf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Q0C8MAAADbAAAADwAAAAAAAAAAAAAAAACYAgAAZHJzL2Rv&#10;d25yZXYueG1sUEsFBgAAAAAEAAQA9QAAAIgDAAAAAA==&#10;" fillcolor="#9bbb59 [3206]" strokecolor="#f2f2f2 [3041]" strokeweight="3pt">
                          <v:shadow on="t" color="#4e6128 [1606]" opacity=".5" offset="1pt"/>
                        </v:roundrect>
                        <v:roundrect id="AutoShape 251" o:spid="_x0000_s1074" style="position:absolute;left:3455;top:6136;width:2255;height:14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kcMA&#10;AADbAAAADwAAAGRycy9kb3ducmV2LnhtbESPQWsCMRSE7wX/Q3hCbzWx0qKrUUSo9Fa6evD43Dx3&#10;Fzcva5Jdt/31TaHQ4zAz3zCrzWAb0ZMPtWMN04kCQVw4U3Op4Xh4e5qDCBHZYOOYNHxRgM169LDC&#10;zLg7f1Kfx1IkCIcMNVQxtpmUoajIYpi4ljh5F+ctxiR9KY3He4LbRj4r9Sot1pwWKmxpV1FxzTur&#10;oTCqU/7UfyzOLzH/7rsby/1N68fxsF2CiDTE//Bf+91omE3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PkcMAAADbAAAADwAAAAAAAAAAAAAAAACYAgAAZHJzL2Rv&#10;d25yZXYueG1sUEsFBgAAAAAEAAQA9QAAAIgDAAAAAA==&#10;"/>
                        <v:roundrect id="AutoShape 252" o:spid="_x0000_s1075" style="position:absolute;left:3455;top:4426;width:2255;height:31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R5sMA&#10;AADbAAAADwAAAGRycy9kb3ducmV2LnhtbESPQWsCMRSE74L/ITyhN020VNrVKCJYeitde+jxuXnd&#10;Xbp5WZPsuu2vbwTB4zAz3zDr7WAb0ZMPtWMN85kCQVw4U3Op4fN4mD6DCBHZYOOYNPxSgO1mPFpj&#10;ZtyFP6jPYykShEOGGqoY20zKUFRkMcxcS5y8b+ctxiR9KY3HS4LbRi6UWkqLNaeFClvaV1T85J3V&#10;UBjVKf/Vv7+cnmL+13dnlq9nrR8mw24FItIQ7+Fb+81oeFzA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sR5sMAAADbAAAADwAAAAAAAAAAAAAAAACYAgAAZHJzL2Rv&#10;d25yZXYueG1sUEsFBgAAAAAEAAQA9QAAAIgDAAAAAA==&#10;"/>
                        <v:shape id="Text Box 253" o:spid="_x0000_s1076" type="#_x0000_t202" style="position:absolute;left:3599;top:4439;width:1977;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ba8QA&#10;AADbAAAADwAAAGRycy9kb3ducmV2LnhtbESPT2sCMRTE7wW/Q3iCt5pVaZXVKCIIBXvp6sXbc/P2&#10;j25eliTd3fbTN4VCj8PM/IbZ7AbTiI6cry0rmE0TEMS51TWXCi7n4/MKhA/IGhvLpOCLPOy2o6cN&#10;ptr2/EFdFkoRIexTVFCF0KZS+rwig35qW+LoFdYZDFG6UmqHfYSbRs6T5FUarDkuVNjSoaL8kX0a&#10;BcNLdrkWx8I5S+/773t56rvlTanJeNivQQQawn/4r/2mFSwW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p22vEAAAA2wAAAA8AAAAAAAAAAAAAAAAAmAIAAGRycy9k&#10;b3ducmV2LnhtbFBLBQYAAAAABAAEAPUAAACJAwAAAAA=&#10;" filled="f" stroked="f">
                          <v:textbox inset=".5mm,0,.5mm,0">
                            <w:txbxContent>
                              <w:p w:rsidR="004C37B9" w:rsidRPr="00D279AC" w:rsidRDefault="004C37B9" w:rsidP="00E32F66">
                                <w:pPr>
                                  <w:jc w:val="center"/>
                                  <w:rPr>
                                    <w:rFonts w:ascii="Bauhaus 93" w:hAnsi="Bauhaus 93"/>
                                  </w:rPr>
                                </w:pPr>
                                <w:r>
                                  <w:rPr>
                                    <w:rFonts w:ascii="Bauhaus 93" w:hAnsi="Bauhaus 93"/>
                                  </w:rPr>
                                  <w:t>Le technicien</w:t>
                                </w:r>
                              </w:p>
                            </w:txbxContent>
                          </v:textbox>
                        </v:shape>
                        <v:shape id="Picture 221" o:spid="_x0000_s1077" type="#_x0000_t75" style="position:absolute;left:3557;top:4808;width:1228;height:1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pyyHDAAAA2wAAAA8AAABkcnMvZG93bnJldi54bWxEj1FrwjAUhd8H/odwBV/GTGfHGNUoImzo&#10;m3P+gEtzbbo1N7HJ2vrvjSD4eDjnfIezWA22ER21oXas4HWagSAuna65UnD8+Xz5ABEissbGMSm4&#10;UIDVcvS0wEK7nr+pO8RKJAiHAhWYGH0hZSgNWQxT54mTd3KtxZhkW0ndYp/gtpGzLHuXFmtOCwY9&#10;bQyVf4d/q2Bnos+f9XH/tT3nl1/f0bpvSKnJeFjPQUQa4iN8b2+1gvwNbl/SD5DL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unLIcMAAADbAAAADwAAAAAAAAAAAAAAAACf&#10;AgAAZHJzL2Rvd25yZXYueG1sUEsFBgAAAAAEAAQA9wAAAI8DAAAAAA==&#10;">
                          <v:imagedata r:id="rId61" o:title="erlenmeyer(1)"/>
                        </v:shape>
                        <v:shape id="Picture 222" o:spid="_x0000_s1078" type="#_x0000_t75" style="position:absolute;left:4891;top:4848;width:770;height: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DWw3DAAAA2wAAAA8AAABkcnMvZG93bnJldi54bWxEj92KwjAQhe+FfYcwC95pqlJXukYRQRAR&#10;xO7CundDM7bVZlKaqPXtjSB4eTg/H2c6b00lrtS40rKCQT8CQZxZXXKu4Pdn1ZuAcB5ZY2WZFNzJ&#10;wXz20Zliou2N93RNfS7CCLsEFRTe14mULivIoOvbmjh4R9sY9EE2udQN3sK4qeQwisbSYMmBUGBN&#10;y4Kyc3oxgXvP/nfVJh191XG6/Yv3FqPTQanuZ7v4BuGp9e/wq73WCkYxPL+EHyB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sNbDcMAAADbAAAADwAAAAAAAAAAAAAAAACf&#10;AgAAZHJzL2Rvd25yZXYueG1sUEsFBgAAAAAEAAQA9wAAAI8DAAAAAA==&#10;">
                          <v:imagedata r:id="rId62" o:title="computing"/>
                        </v:shape>
                      </v:group>
                      <v:shape id="Text Box 256" o:spid="_x0000_s1079" type="#_x0000_t202" style="position:absolute;left:3441;top:6136;width:2255;height:1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5488QA&#10;AADbAAAADwAAAGRycy9kb3ducmV2LnhtbESPT2sCMRTE7wW/Q3iCt5pVqcpqFBGEQnvp6sXbc/P2&#10;j25eliTd3fbTN4VCj8PM/IbZ7gfTiI6cry0rmE0TEMS51TWXCi7n0/MahA/IGhvLpOCLPOx3o6ct&#10;ptr2/EFdFkoRIexTVFCF0KZS+rwig35qW+LoFdYZDFG6UmqHfYSbRs6TZCkN1hwXKmzpWFH+yD6N&#10;guElu1yLU+GcpffD971867vVTanJeDhsQAQawn/4r/2qFSyW8Psl/g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eePPEAAAA2wAAAA8AAAAAAAAAAAAAAAAAmAIAAGRycy9k&#10;b3ducmV2LnhtbFBLBQYAAAAABAAEAPUAAACJAwAAAAA=&#10;" filled="f" stroked="f">
                        <v:textbox inset=".5mm,0,.5mm,0">
                          <w:txbxContent>
                            <w:p w:rsidR="004C37B9" w:rsidRDefault="004C37B9" w:rsidP="00070BF9">
                              <w:pPr>
                                <w:jc w:val="center"/>
                                <w:rPr>
                                  <w:rFonts w:ascii="Bauhaus 93" w:hAnsi="Bauhaus 93"/>
                                  <w:sz w:val="14"/>
                                </w:rPr>
                              </w:pPr>
                              <w:r w:rsidRPr="0089073F">
                                <w:rPr>
                                  <w:rFonts w:ascii="Bauhaus 93" w:hAnsi="Bauhaus 93"/>
                                  <w:sz w:val="14"/>
                                </w:rPr>
                                <w:t xml:space="preserve">Compétence </w:t>
                              </w:r>
                              <w:r>
                                <w:rPr>
                                  <w:rFonts w:ascii="Bauhaus 93" w:hAnsi="Bauhaus 93"/>
                                  <w:sz w:val="14"/>
                                </w:rPr>
                                <w:t>REA</w:t>
                              </w:r>
                            </w:p>
                            <w:p w:rsidR="004C37B9" w:rsidRPr="00631B84" w:rsidRDefault="004C37B9" w:rsidP="00070BF9">
                              <w:pPr>
                                <w:jc w:val="center"/>
                                <w:rPr>
                                  <w:rFonts w:ascii="Bauhaus 93" w:hAnsi="Bauhaus 93"/>
                                  <w:sz w:val="4"/>
                                </w:rPr>
                              </w:pPr>
                            </w:p>
                            <w:p w:rsidR="004C37B9" w:rsidRPr="00631B84" w:rsidRDefault="004C37B9" w:rsidP="00070BF9">
                              <w:pPr>
                                <w:numPr>
                                  <w:ilvl w:val="0"/>
                                  <w:numId w:val="19"/>
                                </w:numPr>
                                <w:ind w:left="142" w:hanging="142"/>
                                <w:rPr>
                                  <w:rFonts w:ascii="Berlin Sans FB Demi" w:hAnsi="Berlin Sans FB Demi"/>
                                  <w:sz w:val="14"/>
                                </w:rPr>
                              </w:pPr>
                              <w:r w:rsidRPr="00631B84">
                                <w:rPr>
                                  <w:rFonts w:ascii="Berlin Sans FB Demi" w:hAnsi="Berlin Sans FB Demi"/>
                                  <w:sz w:val="14"/>
                                </w:rPr>
                                <w:t xml:space="preserve">Il rédige les démarches expérimentales. </w:t>
                              </w:r>
                            </w:p>
                            <w:p w:rsidR="004C37B9" w:rsidRPr="00631B84" w:rsidRDefault="004C37B9" w:rsidP="00070BF9">
                              <w:pPr>
                                <w:numPr>
                                  <w:ilvl w:val="0"/>
                                  <w:numId w:val="19"/>
                                </w:numPr>
                                <w:ind w:left="142" w:hanging="142"/>
                                <w:rPr>
                                  <w:rFonts w:ascii="Berlin Sans FB Demi" w:hAnsi="Berlin Sans FB Demi"/>
                                  <w:sz w:val="14"/>
                                </w:rPr>
                              </w:pPr>
                              <w:r w:rsidRPr="00631B84">
                                <w:rPr>
                                  <w:rFonts w:ascii="Berlin Sans FB Demi" w:hAnsi="Berlin Sans FB Demi"/>
                                  <w:sz w:val="14"/>
                                </w:rPr>
                                <w:t>Il réalise les expériences et communique les résultats  (schémas – tableaux – graphs</w:t>
                              </w:r>
                              <w:proofErr w:type="gramStart"/>
                              <w:r w:rsidRPr="00631B84">
                                <w:rPr>
                                  <w:rFonts w:ascii="Berlin Sans FB Demi" w:hAnsi="Berlin Sans FB Demi"/>
                                  <w:sz w:val="14"/>
                                </w:rPr>
                                <w:t>) .</w:t>
                              </w:r>
                              <w:proofErr w:type="gramEnd"/>
                            </w:p>
                            <w:p w:rsidR="004C37B9" w:rsidRPr="00631B84" w:rsidRDefault="004C37B9" w:rsidP="00070BF9">
                              <w:pPr>
                                <w:numPr>
                                  <w:ilvl w:val="0"/>
                                  <w:numId w:val="19"/>
                                </w:numPr>
                                <w:ind w:left="142" w:hanging="142"/>
                                <w:rPr>
                                  <w:rFonts w:ascii="Berlin Sans FB Demi" w:hAnsi="Berlin Sans FB Demi"/>
                                  <w:sz w:val="14"/>
                                </w:rPr>
                              </w:pPr>
                              <w:r w:rsidRPr="00631B84">
                                <w:rPr>
                                  <w:rFonts w:ascii="Berlin Sans FB Demi" w:hAnsi="Berlin Sans FB Demi"/>
                                  <w:sz w:val="14"/>
                                </w:rPr>
                                <w:t xml:space="preserve">Il fait les calculs. </w:t>
                              </w:r>
                            </w:p>
                            <w:p w:rsidR="004C37B9" w:rsidRDefault="004C37B9" w:rsidP="004158EA">
                              <w:pPr>
                                <w:ind w:left="142"/>
                                <w:rPr>
                                  <w:rFonts w:ascii="Bauhaus 93" w:hAnsi="Bauhaus 93"/>
                                  <w:sz w:val="14"/>
                                </w:rPr>
                              </w:pPr>
                            </w:p>
                            <w:p w:rsidR="004C37B9" w:rsidRPr="0089073F" w:rsidRDefault="004C37B9" w:rsidP="00070BF9">
                              <w:pPr>
                                <w:ind w:left="142"/>
                                <w:rPr>
                                  <w:rFonts w:ascii="Bauhaus 93" w:hAnsi="Bauhaus 93"/>
                                  <w:sz w:val="14"/>
                                </w:rPr>
                              </w:pPr>
                            </w:p>
                          </w:txbxContent>
                        </v:textbox>
                      </v:shape>
                    </v:group>
                  </w:pict>
                </mc:Fallback>
              </mc:AlternateContent>
            </w:r>
          </w:p>
        </w:tc>
        <w:tc>
          <w:tcPr>
            <w:tcW w:w="3154" w:type="dxa"/>
          </w:tcPr>
          <w:p w:rsidR="00346959" w:rsidRDefault="001A402A" w:rsidP="00D07DCF">
            <w:pPr>
              <w:rPr>
                <w:rFonts w:ascii="Comic Sans MS" w:hAnsi="Comic Sans MS"/>
                <w:b/>
                <w:sz w:val="20"/>
              </w:rPr>
            </w:pPr>
            <w:r w:rsidRPr="001A402A">
              <w:rPr>
                <w:rFonts w:ascii="Comic Sans MS" w:hAnsi="Comic Sans MS"/>
                <w:b/>
                <w:noProof/>
                <w:sz w:val="18"/>
                <w:lang w:eastAsia="fr-FR"/>
              </w:rPr>
              <w:drawing>
                <wp:anchor distT="0" distB="0" distL="114300" distR="114300" simplePos="0" relativeHeight="251885568" behindDoc="0" locked="0" layoutInCell="1" allowOverlap="1" wp14:anchorId="526CE8DF" wp14:editId="372E97CB">
                  <wp:simplePos x="0" y="0"/>
                  <wp:positionH relativeFrom="column">
                    <wp:posOffset>-6058535</wp:posOffset>
                  </wp:positionH>
                  <wp:positionV relativeFrom="paragraph">
                    <wp:posOffset>2105660</wp:posOffset>
                  </wp:positionV>
                  <wp:extent cx="1940560" cy="1319530"/>
                  <wp:effectExtent l="76200" t="0" r="97790" b="0"/>
                  <wp:wrapNone/>
                  <wp:docPr id="174" name="Diagramme 1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14:sizeRelH relativeFrom="page">
                    <wp14:pctWidth>0</wp14:pctWidth>
                  </wp14:sizeRelH>
                  <wp14:sizeRelV relativeFrom="page">
                    <wp14:pctHeight>0</wp14:pctHeight>
                  </wp14:sizeRelV>
                </wp:anchor>
              </w:drawing>
            </w:r>
            <w:r w:rsidRPr="001A402A">
              <w:rPr>
                <w:rFonts w:ascii="Comic Sans MS" w:hAnsi="Comic Sans MS"/>
                <w:b/>
                <w:noProof/>
                <w:sz w:val="18"/>
                <w:lang w:eastAsia="fr-FR"/>
              </w:rPr>
              <w:drawing>
                <wp:anchor distT="0" distB="0" distL="114300" distR="114300" simplePos="0" relativeHeight="251888640" behindDoc="0" locked="0" layoutInCell="1" allowOverlap="1" wp14:anchorId="04F0C7AE" wp14:editId="24291369">
                  <wp:simplePos x="0" y="0"/>
                  <wp:positionH relativeFrom="column">
                    <wp:posOffset>-2041525</wp:posOffset>
                  </wp:positionH>
                  <wp:positionV relativeFrom="paragraph">
                    <wp:posOffset>2107565</wp:posOffset>
                  </wp:positionV>
                  <wp:extent cx="1940560" cy="1319530"/>
                  <wp:effectExtent l="76200" t="0" r="97790" b="0"/>
                  <wp:wrapNone/>
                  <wp:docPr id="176" name="Diagramme 1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14:sizeRelH relativeFrom="page">
                    <wp14:pctWidth>0</wp14:pctWidth>
                  </wp14:sizeRelH>
                  <wp14:sizeRelV relativeFrom="page">
                    <wp14:pctHeight>0</wp14:pctHeight>
                  </wp14:sizeRelV>
                </wp:anchor>
              </w:drawing>
            </w:r>
            <w:r w:rsidRPr="001A402A">
              <w:rPr>
                <w:rFonts w:ascii="Comic Sans MS" w:hAnsi="Comic Sans MS"/>
                <w:b/>
                <w:noProof/>
                <w:sz w:val="18"/>
                <w:lang w:eastAsia="fr-FR"/>
              </w:rPr>
              <w:drawing>
                <wp:anchor distT="0" distB="0" distL="114300" distR="114300" simplePos="0" relativeHeight="251890688" behindDoc="0" locked="0" layoutInCell="1" allowOverlap="1" wp14:anchorId="146C7C31" wp14:editId="20E51BD9">
                  <wp:simplePos x="0" y="0"/>
                  <wp:positionH relativeFrom="column">
                    <wp:posOffset>-34925</wp:posOffset>
                  </wp:positionH>
                  <wp:positionV relativeFrom="paragraph">
                    <wp:posOffset>2104390</wp:posOffset>
                  </wp:positionV>
                  <wp:extent cx="1940560" cy="1319530"/>
                  <wp:effectExtent l="76200" t="0" r="97790" b="0"/>
                  <wp:wrapNone/>
                  <wp:docPr id="177" name="Diagramme 1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14:sizeRelH relativeFrom="page">
                    <wp14:pctWidth>0</wp14:pctWidth>
                  </wp14:sizeRelH>
                  <wp14:sizeRelV relativeFrom="page">
                    <wp14:pctHeight>0</wp14:pctHeight>
                  </wp14:sizeRelV>
                </wp:anchor>
              </w:drawing>
            </w:r>
            <w:r w:rsidRPr="001A402A">
              <w:rPr>
                <w:rFonts w:ascii="Comic Sans MS" w:hAnsi="Comic Sans MS"/>
                <w:b/>
                <w:noProof/>
                <w:sz w:val="18"/>
                <w:lang w:eastAsia="fr-FR"/>
              </w:rPr>
              <w:drawing>
                <wp:anchor distT="0" distB="0" distL="114300" distR="114300" simplePos="0" relativeHeight="251887616" behindDoc="0" locked="0" layoutInCell="1" allowOverlap="1" wp14:anchorId="388D3893" wp14:editId="1CC032E0">
                  <wp:simplePos x="0" y="0"/>
                  <wp:positionH relativeFrom="column">
                    <wp:posOffset>-4040505</wp:posOffset>
                  </wp:positionH>
                  <wp:positionV relativeFrom="paragraph">
                    <wp:posOffset>2118995</wp:posOffset>
                  </wp:positionV>
                  <wp:extent cx="1940560" cy="1319530"/>
                  <wp:effectExtent l="76200" t="0" r="97790" b="0"/>
                  <wp:wrapNone/>
                  <wp:docPr id="175" name="Diagramme 1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14:sizeRelH relativeFrom="page">
                    <wp14:pctWidth>0</wp14:pctWidth>
                  </wp14:sizeRelH>
                  <wp14:sizeRelV relativeFrom="page">
                    <wp14:pctHeight>0</wp14:pctHeight>
                  </wp14:sizeRelV>
                </wp:anchor>
              </w:drawing>
            </w:r>
            <w:r w:rsidR="00346959">
              <w:rPr>
                <w:noProof/>
                <w:lang w:eastAsia="fr-FR"/>
              </w:rPr>
              <mc:AlternateContent>
                <mc:Choice Requires="wpg">
                  <w:drawing>
                    <wp:anchor distT="0" distB="0" distL="114300" distR="114300" simplePos="0" relativeHeight="251869184" behindDoc="0" locked="0" layoutInCell="1" allowOverlap="1" wp14:anchorId="1A83D998" wp14:editId="4F3F668C">
                      <wp:simplePos x="0" y="0"/>
                      <wp:positionH relativeFrom="column">
                        <wp:posOffset>151765</wp:posOffset>
                      </wp:positionH>
                      <wp:positionV relativeFrom="paragraph">
                        <wp:posOffset>23231</wp:posOffset>
                      </wp:positionV>
                      <wp:extent cx="1555750" cy="2172970"/>
                      <wp:effectExtent l="19050" t="19050" r="44450" b="55880"/>
                      <wp:wrapNone/>
                      <wp:docPr id="21"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0" cy="2172970"/>
                                <a:chOff x="8431" y="4531"/>
                                <a:chExt cx="2450" cy="3422"/>
                              </a:xfrm>
                            </wpg:grpSpPr>
                            <wps:wsp>
                              <wps:cNvPr id="22" name="AutoShape 246"/>
                              <wps:cNvSpPr>
                                <a:spLocks noChangeArrowheads="1"/>
                              </wps:cNvSpPr>
                              <wps:spPr bwMode="auto">
                                <a:xfrm>
                                  <a:off x="8431" y="4531"/>
                                  <a:ext cx="2450" cy="3422"/>
                                </a:xfrm>
                                <a:prstGeom prst="roundRect">
                                  <a:avLst>
                                    <a:gd name="adj" fmla="val 11102"/>
                                  </a:avLst>
                                </a:prstGeom>
                                <a:solidFill>
                                  <a:schemeClr val="dk1">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23" name="AutoShape 247"/>
                              <wps:cNvSpPr>
                                <a:spLocks noChangeArrowheads="1"/>
                              </wps:cNvSpPr>
                              <wps:spPr bwMode="auto">
                                <a:xfrm>
                                  <a:off x="8538" y="6406"/>
                                  <a:ext cx="2255" cy="1484"/>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 name="AutoShape 248"/>
                              <wps:cNvSpPr>
                                <a:spLocks noChangeArrowheads="1"/>
                              </wps:cNvSpPr>
                              <wps:spPr bwMode="auto">
                                <a:xfrm>
                                  <a:off x="8538" y="4696"/>
                                  <a:ext cx="2255" cy="311"/>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 name="Text Box 249"/>
                              <wps:cNvSpPr txBox="1">
                                <a:spLocks noChangeArrowheads="1"/>
                              </wps:cNvSpPr>
                              <wps:spPr bwMode="auto">
                                <a:xfrm>
                                  <a:off x="8682" y="4709"/>
                                  <a:ext cx="197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7B9" w:rsidRPr="004158EA" w:rsidRDefault="004C37B9" w:rsidP="00E32F66">
                                    <w:pPr>
                                      <w:jc w:val="center"/>
                                      <w:rPr>
                                        <w:rFonts w:ascii="Ravie" w:hAnsi="Ravie"/>
                                      </w:rPr>
                                    </w:pPr>
                                    <w:r w:rsidRPr="004158EA">
                                      <w:rPr>
                                        <w:rFonts w:ascii="Ravie" w:hAnsi="Ravie"/>
                                      </w:rPr>
                                      <w:t>JOKER</w:t>
                                    </w:r>
                                  </w:p>
                                </w:txbxContent>
                              </wps:txbx>
                              <wps:bodyPr rot="0" vert="horz" wrap="square" lIns="18000" tIns="0" rIns="18000" bIns="0" anchor="t" anchorCtr="0" upright="1">
                                <a:noAutofit/>
                              </wps:bodyPr>
                            </wps:wsp>
                            <wps:wsp>
                              <wps:cNvPr id="26" name="Text Box 257"/>
                              <wps:cNvSpPr txBox="1">
                                <a:spLocks noChangeArrowheads="1"/>
                              </wps:cNvSpPr>
                              <wps:spPr bwMode="auto">
                                <a:xfrm>
                                  <a:off x="8538" y="6451"/>
                                  <a:ext cx="2255" cy="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7B9" w:rsidRDefault="004C37B9" w:rsidP="004158EA">
                                    <w:pPr>
                                      <w:jc w:val="center"/>
                                      <w:rPr>
                                        <w:rFonts w:ascii="Bauhaus 93" w:hAnsi="Bauhaus 93"/>
                                        <w:sz w:val="14"/>
                                      </w:rPr>
                                    </w:pPr>
                                    <w:r w:rsidRPr="0089073F">
                                      <w:rPr>
                                        <w:rFonts w:ascii="Bauhaus 93" w:hAnsi="Bauhaus 93"/>
                                        <w:sz w:val="14"/>
                                      </w:rPr>
                                      <w:t xml:space="preserve">Compétence </w:t>
                                    </w:r>
                                    <w:r>
                                      <w:rPr>
                                        <w:rFonts w:ascii="Bauhaus 93" w:hAnsi="Bauhaus 93"/>
                                        <w:sz w:val="14"/>
                                      </w:rPr>
                                      <w:t>VAL</w:t>
                                    </w:r>
                                  </w:p>
                                  <w:p w:rsidR="004C37B9" w:rsidRPr="00631B84" w:rsidRDefault="004C37B9" w:rsidP="004158EA">
                                    <w:pPr>
                                      <w:jc w:val="center"/>
                                      <w:rPr>
                                        <w:rFonts w:ascii="Bauhaus 93" w:hAnsi="Bauhaus 93"/>
                                        <w:sz w:val="4"/>
                                      </w:rPr>
                                    </w:pPr>
                                  </w:p>
                                  <w:p w:rsidR="004C37B9" w:rsidRPr="00631B84" w:rsidRDefault="004C37B9" w:rsidP="004158EA">
                                    <w:pPr>
                                      <w:numPr>
                                        <w:ilvl w:val="0"/>
                                        <w:numId w:val="19"/>
                                      </w:numPr>
                                      <w:ind w:left="142" w:hanging="142"/>
                                      <w:rPr>
                                        <w:rFonts w:ascii="Berlin Sans FB Demi" w:hAnsi="Berlin Sans FB Demi"/>
                                        <w:sz w:val="14"/>
                                      </w:rPr>
                                    </w:pPr>
                                    <w:r w:rsidRPr="00631B84">
                                      <w:rPr>
                                        <w:rFonts w:ascii="Berlin Sans FB Demi" w:hAnsi="Berlin Sans FB Demi"/>
                                        <w:sz w:val="14"/>
                                      </w:rPr>
                                      <w:t xml:space="preserve">Il sait tout faire. </w:t>
                                    </w:r>
                                  </w:p>
                                  <w:p w:rsidR="004C37B9" w:rsidRPr="00631B84" w:rsidRDefault="004C37B9" w:rsidP="004158EA">
                                    <w:pPr>
                                      <w:numPr>
                                        <w:ilvl w:val="0"/>
                                        <w:numId w:val="19"/>
                                      </w:numPr>
                                      <w:ind w:left="142" w:hanging="142"/>
                                      <w:rPr>
                                        <w:rFonts w:ascii="Berlin Sans FB Demi" w:hAnsi="Berlin Sans FB Demi"/>
                                        <w:sz w:val="14"/>
                                      </w:rPr>
                                    </w:pPr>
                                    <w:r w:rsidRPr="00631B84">
                                      <w:rPr>
                                        <w:rFonts w:ascii="Berlin Sans FB Demi" w:hAnsi="Berlin Sans FB Demi"/>
                                        <w:sz w:val="14"/>
                                      </w:rPr>
                                      <w:t>Il peut prendre tous les rôles.</w:t>
                                    </w:r>
                                  </w:p>
                                  <w:p w:rsidR="004C37B9" w:rsidRPr="00F47902" w:rsidRDefault="004C37B9" w:rsidP="00F47902">
                                    <w:pPr>
                                      <w:jc w:val="center"/>
                                      <w:rPr>
                                        <w:rFonts w:ascii="Bauhaus 93" w:hAnsi="Bauhaus 93"/>
                                        <w:sz w:val="4"/>
                                      </w:rPr>
                                    </w:pPr>
                                  </w:p>
                                  <w:p w:rsidR="004C37B9" w:rsidRPr="00F47902" w:rsidRDefault="004C37B9" w:rsidP="00F47902">
                                    <w:pPr>
                                      <w:jc w:val="center"/>
                                      <w:rPr>
                                        <w:rFonts w:ascii="Bauhaus 93" w:hAnsi="Bauhaus 93"/>
                                        <w:i/>
                                        <w:sz w:val="14"/>
                                      </w:rPr>
                                    </w:pPr>
                                    <w:r w:rsidRPr="00F47902">
                                      <w:rPr>
                                        <w:rFonts w:ascii="Bauhaus 93" w:hAnsi="Bauhaus 93"/>
                                        <w:i/>
                                        <w:sz w:val="14"/>
                                      </w:rPr>
                                      <w:t>IL N’A PAS LE DROIT D’UTILISER SES MAINS POUR PRENDRE UN CRAYON OU FAIRE UNE MANIPULATION.</w:t>
                                    </w:r>
                                  </w:p>
                                  <w:p w:rsidR="004C37B9" w:rsidRDefault="004C37B9" w:rsidP="004158EA">
                                    <w:pPr>
                                      <w:ind w:left="142"/>
                                      <w:rPr>
                                        <w:rFonts w:ascii="Bauhaus 93" w:hAnsi="Bauhaus 93"/>
                                        <w:sz w:val="14"/>
                                      </w:rPr>
                                    </w:pPr>
                                  </w:p>
                                  <w:p w:rsidR="004C37B9" w:rsidRPr="0089073F" w:rsidRDefault="004C37B9" w:rsidP="004158EA">
                                    <w:pPr>
                                      <w:ind w:left="142"/>
                                      <w:rPr>
                                        <w:rFonts w:ascii="Bauhaus 93" w:hAnsi="Bauhaus 93"/>
                                        <w:sz w:val="14"/>
                                      </w:rPr>
                                    </w:pPr>
                                  </w:p>
                                </w:txbxContent>
                              </wps:txbx>
                              <wps:bodyPr rot="0" vert="horz" wrap="square" lIns="18000" tIns="0" rIns="18000" bIns="0" anchor="t" anchorCtr="0" upright="1">
                                <a:noAutofit/>
                              </wps:bodyPr>
                            </wps:wsp>
                            <pic:pic xmlns:pic="http://schemas.openxmlformats.org/drawingml/2006/picture">
                              <pic:nvPicPr>
                                <pic:cNvPr id="27" name="Picture 258" descr="C:\Users\Dbonz\AppData\Local\Microsoft\Windows\INetCache\Content.Word\thunder-skull.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9120" y="5154"/>
                                  <a:ext cx="109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59" o:spid="_x0000_s1080" style="position:absolute;margin-left:11.95pt;margin-top:1.85pt;width:122.5pt;height:171.1pt;z-index:251869184" coordorigin="8431,4531" coordsize="2450,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">
                      <v:roundrect id="AutoShape 246" o:spid="_x0000_s1081" style="position:absolute;left:8431;top:4531;width:2450;height:3422;visibility:visible;mso-wrap-style:square;v-text-anchor:top" arcsize="727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O1/MQA&#10;AADbAAAADwAAAGRycy9kb3ducmV2LnhtbESPQWvCQBSE7wX/w/KEXkQ3jSAluhFJKZTiRdvi9ZF9&#10;2YRk36bZrUZ/vVso9DjMzDfMZjvaTpxp8I1jBU+LBARx6XTDRsHnx+v8GYQPyBo7x6TgSh62+eRh&#10;g5l2Fz7Q+RiMiBD2GSqoQ+gzKX1Zk0W/cD1x9Co3WAxRDkbqAS8RbjuZJslKWmw4LtTYU1FT2R5/&#10;rIJ9Yb5tMXNfrcGXd3lLl03VnpR6nI67NYhAY/gP/7XftII0hd8v8Qf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DtfzEAAAA2wAAAA8AAAAAAAAAAAAAAAAAmAIAAGRycy9k&#10;b3ducmV2LnhtbFBLBQYAAAAABAAEAPUAAACJAwAAAAA=&#10;" fillcolor="black [3200]" strokecolor="#f2f2f2 [3041]" strokeweight="3pt">
                        <v:shadow on="t" color="#7f7f7f [1601]" opacity=".5" offset="1pt"/>
                      </v:roundrect>
                      <v:roundrect id="AutoShape 247" o:spid="_x0000_s1082" style="position:absolute;left:8538;top:6406;width:2255;height:14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4ioMMA&#10;AADbAAAADwAAAGRycy9kb3ducmV2LnhtbESPQWsCMRSE74L/ITyhN020VNrVKCJYeitde+jxuXnd&#10;Xbp5WZPsuu2vbwTB4zAz3zDr7WAb0ZMPtWMN85kCQVw4U3Op4fN4mD6DCBHZYOOYNPxSgO1mPFpj&#10;ZtyFP6jPYykShEOGGqoY20zKUFRkMcxcS5y8b+ctxiR9KY3HS4LbRi6UWkqLNaeFClvaV1T85J3V&#10;UBjVKf/Vv7+cnmL+13dnlq9nrR8mw24FItIQ7+Fb+81oWDzC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4ioMMAAADbAAAADwAAAAAAAAAAAAAAAACYAgAAZHJzL2Rv&#10;d25yZXYueG1sUEsFBgAAAAAEAAQA9QAAAIgDAAAAAA==&#10;"/>
                      <v:roundrect id="AutoShape 248" o:spid="_x0000_s1083" style="position:absolute;left:8538;top:4696;width:2255;height:31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e61MMA&#10;AADbAAAADwAAAGRycy9kb3ducmV2LnhtbESPQWsCMRSE74L/ITyhN02UVtrVKCJYeitde+jxuXnd&#10;Xbp5WZPsuu2vbwTB4zAz3zDr7WAb0ZMPtWMN85kCQVw4U3Op4fN4mD6DCBHZYOOYNPxSgO1mPFpj&#10;ZtyFP6jPYykShEOGGqoY20zKUFRkMcxcS5y8b+ctxiR9KY3HS4LbRi6UWkqLNaeFClvaV1T85J3V&#10;UBjVKf/Vv7+cnmL+13dnlq9nrR8mw24FItIQ7+Fb+81oWDzC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e61MMAAADbAAAADwAAAAAAAAAAAAAAAACYAgAAZHJzL2Rv&#10;d25yZXYueG1sUEsFBgAAAAAEAAQA9QAAAIgDAAAAAA==&#10;"/>
                      <v:shape id="Text Box 249" o:spid="_x0000_s1084" type="#_x0000_t202" style="position:absolute;left:8682;top:4709;width:1977;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VwWcQA&#10;AADbAAAADwAAAGRycy9kb3ducmV2LnhtbESPzWrDMBCE74G+g9hCb4mcQJrgRjEmECi0lzq55Lax&#10;1j+NtTKSYrt9+qpQ6HGYmW+YXTaZTgzkfGtZwXKRgCAurW65VnA+HedbED4ga+wsk4Iv8pDtH2Y7&#10;TLUd+YOGItQiQtinqKAJoU+l9GVDBv3C9sTRq6wzGKJ0tdQOxwg3nVwlybM02HJcaLCnQ0Plrbgb&#10;BdO6OF+qY+Wcpff8+7N+G4fNVamnxyl/ARFoCv/hv/arVrBaw++X+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VcFnEAAAA2wAAAA8AAAAAAAAAAAAAAAAAmAIAAGRycy9k&#10;b3ducmV2LnhtbFBLBQYAAAAABAAEAPUAAACJAwAAAAA=&#10;" filled="f" stroked="f">
                        <v:textbox inset=".5mm,0,.5mm,0">
                          <w:txbxContent>
                            <w:p w:rsidR="004C37B9" w:rsidRPr="004158EA" w:rsidRDefault="004C37B9" w:rsidP="00E32F66">
                              <w:pPr>
                                <w:jc w:val="center"/>
                                <w:rPr>
                                  <w:rFonts w:ascii="Ravie" w:hAnsi="Ravie"/>
                                </w:rPr>
                              </w:pPr>
                              <w:r w:rsidRPr="004158EA">
                                <w:rPr>
                                  <w:rFonts w:ascii="Ravie" w:hAnsi="Ravie"/>
                                </w:rPr>
                                <w:t>JOKER</w:t>
                              </w:r>
                            </w:p>
                          </w:txbxContent>
                        </v:textbox>
                      </v:shape>
                      <v:shape id="Text Box 257" o:spid="_x0000_s1085" type="#_x0000_t202" style="position:absolute;left:8538;top:6451;width:2255;height:1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uLsQA&#10;AADbAAAADwAAAGRycy9kb3ducmV2LnhtbESPzWrDMBCE74G+g9hCb4mcQJPgRjEmECi0lzq55Lax&#10;1j+NtTKSYrt9+qpQ6HGYmW+YXTaZTgzkfGtZwXKRgCAurW65VnA+HedbED4ga+wsk4Iv8pDtH2Y7&#10;TLUd+YOGItQiQtinqKAJoU+l9GVDBv3C9sTRq6wzGKJ0tdQOxwg3nVwlyVoabDkuNNjToaHyVtyN&#10;gum5OF+qY+Wcpff8+7N+G4fNVamnxyl/ARFoCv/hv/arVrBaw++X+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H7i7EAAAA2wAAAA8AAAAAAAAAAAAAAAAAmAIAAGRycy9k&#10;b3ducmV2LnhtbFBLBQYAAAAABAAEAPUAAACJAwAAAAA=&#10;" filled="f" stroked="f">
                        <v:textbox inset=".5mm,0,.5mm,0">
                          <w:txbxContent>
                            <w:p w:rsidR="004C37B9" w:rsidRDefault="004C37B9" w:rsidP="004158EA">
                              <w:pPr>
                                <w:jc w:val="center"/>
                                <w:rPr>
                                  <w:rFonts w:ascii="Bauhaus 93" w:hAnsi="Bauhaus 93"/>
                                  <w:sz w:val="14"/>
                                </w:rPr>
                              </w:pPr>
                              <w:r w:rsidRPr="0089073F">
                                <w:rPr>
                                  <w:rFonts w:ascii="Bauhaus 93" w:hAnsi="Bauhaus 93"/>
                                  <w:sz w:val="14"/>
                                </w:rPr>
                                <w:t xml:space="preserve">Compétence </w:t>
                              </w:r>
                              <w:r>
                                <w:rPr>
                                  <w:rFonts w:ascii="Bauhaus 93" w:hAnsi="Bauhaus 93"/>
                                  <w:sz w:val="14"/>
                                </w:rPr>
                                <w:t>VAL</w:t>
                              </w:r>
                            </w:p>
                            <w:p w:rsidR="004C37B9" w:rsidRPr="00631B84" w:rsidRDefault="004C37B9" w:rsidP="004158EA">
                              <w:pPr>
                                <w:jc w:val="center"/>
                                <w:rPr>
                                  <w:rFonts w:ascii="Bauhaus 93" w:hAnsi="Bauhaus 93"/>
                                  <w:sz w:val="4"/>
                                </w:rPr>
                              </w:pPr>
                            </w:p>
                            <w:p w:rsidR="004C37B9" w:rsidRPr="00631B84" w:rsidRDefault="004C37B9" w:rsidP="004158EA">
                              <w:pPr>
                                <w:numPr>
                                  <w:ilvl w:val="0"/>
                                  <w:numId w:val="19"/>
                                </w:numPr>
                                <w:ind w:left="142" w:hanging="142"/>
                                <w:rPr>
                                  <w:rFonts w:ascii="Berlin Sans FB Demi" w:hAnsi="Berlin Sans FB Demi"/>
                                  <w:sz w:val="14"/>
                                </w:rPr>
                              </w:pPr>
                              <w:r w:rsidRPr="00631B84">
                                <w:rPr>
                                  <w:rFonts w:ascii="Berlin Sans FB Demi" w:hAnsi="Berlin Sans FB Demi"/>
                                  <w:sz w:val="14"/>
                                </w:rPr>
                                <w:t xml:space="preserve">Il sait tout faire. </w:t>
                              </w:r>
                            </w:p>
                            <w:p w:rsidR="004C37B9" w:rsidRPr="00631B84" w:rsidRDefault="004C37B9" w:rsidP="004158EA">
                              <w:pPr>
                                <w:numPr>
                                  <w:ilvl w:val="0"/>
                                  <w:numId w:val="19"/>
                                </w:numPr>
                                <w:ind w:left="142" w:hanging="142"/>
                                <w:rPr>
                                  <w:rFonts w:ascii="Berlin Sans FB Demi" w:hAnsi="Berlin Sans FB Demi"/>
                                  <w:sz w:val="14"/>
                                </w:rPr>
                              </w:pPr>
                              <w:r w:rsidRPr="00631B84">
                                <w:rPr>
                                  <w:rFonts w:ascii="Berlin Sans FB Demi" w:hAnsi="Berlin Sans FB Demi"/>
                                  <w:sz w:val="14"/>
                                </w:rPr>
                                <w:t>Il peut prendre tous les rôles.</w:t>
                              </w:r>
                            </w:p>
                            <w:p w:rsidR="004C37B9" w:rsidRPr="00F47902" w:rsidRDefault="004C37B9" w:rsidP="00F47902">
                              <w:pPr>
                                <w:jc w:val="center"/>
                                <w:rPr>
                                  <w:rFonts w:ascii="Bauhaus 93" w:hAnsi="Bauhaus 93"/>
                                  <w:sz w:val="4"/>
                                </w:rPr>
                              </w:pPr>
                            </w:p>
                            <w:p w:rsidR="004C37B9" w:rsidRPr="00F47902" w:rsidRDefault="004C37B9" w:rsidP="00F47902">
                              <w:pPr>
                                <w:jc w:val="center"/>
                                <w:rPr>
                                  <w:rFonts w:ascii="Bauhaus 93" w:hAnsi="Bauhaus 93"/>
                                  <w:i/>
                                  <w:sz w:val="14"/>
                                </w:rPr>
                              </w:pPr>
                              <w:r w:rsidRPr="00F47902">
                                <w:rPr>
                                  <w:rFonts w:ascii="Bauhaus 93" w:hAnsi="Bauhaus 93"/>
                                  <w:i/>
                                  <w:sz w:val="14"/>
                                </w:rPr>
                                <w:t>IL N’A PAS LE DROIT D’UTILISER SES MAINS POUR PRENDRE UN CRAYON OU FAIRE UNE MANIPULATION.</w:t>
                              </w:r>
                            </w:p>
                            <w:p w:rsidR="004C37B9" w:rsidRDefault="004C37B9" w:rsidP="004158EA">
                              <w:pPr>
                                <w:ind w:left="142"/>
                                <w:rPr>
                                  <w:rFonts w:ascii="Bauhaus 93" w:hAnsi="Bauhaus 93"/>
                                  <w:sz w:val="14"/>
                                </w:rPr>
                              </w:pPr>
                            </w:p>
                            <w:p w:rsidR="004C37B9" w:rsidRPr="0089073F" w:rsidRDefault="004C37B9" w:rsidP="004158EA">
                              <w:pPr>
                                <w:ind w:left="142"/>
                                <w:rPr>
                                  <w:rFonts w:ascii="Bauhaus 93" w:hAnsi="Bauhaus 93"/>
                                  <w:sz w:val="14"/>
                                </w:rPr>
                              </w:pPr>
                            </w:p>
                          </w:txbxContent>
                        </v:textbox>
                      </v:shape>
                      <v:shape id="Picture 258" o:spid="_x0000_s1086" type="#_x0000_t75" style="position:absolute;left:9120;top:5154;width:1095;height:1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pmVbHAAAA2wAAAA8AAABkcnMvZG93bnJldi54bWxEj0FLw0AUhO+C/2F5BS/F7Fqlatpt0YJF&#10;lB5a9eDtkX3JBrNvQ3abJv/eFQoeh5n5hlmuB9eInrpQe9ZwkykQxIU3NVcaPj9erh9AhIhssPFM&#10;GkYKsF5dXiwxN/7Ee+oPsRIJwiFHDTbGNpcyFJYchsy3xMkrfecwJtlV0nR4SnDXyJlSc+mw5rRg&#10;saWNpeLncHQaHndmOqqvXn3fjdvbstnu7fvbs9ZXk+FpASLSEP/D5/ar0TC7h78v6QfI1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XpmVbHAAAA2wAAAA8AAAAAAAAAAAAA&#10;AAAAnwIAAGRycy9kb3ducmV2LnhtbFBLBQYAAAAABAAEAPcAAACTAwAAAAA=&#10;">
                        <v:imagedata r:id="rId84" o:title="thunder-skull"/>
                      </v:shape>
                    </v:group>
                  </w:pict>
                </mc:Fallback>
              </mc:AlternateContent>
            </w:r>
          </w:p>
        </w:tc>
      </w:tr>
      <w:tr w:rsidR="001013A4" w:rsidTr="001013A4">
        <w:tc>
          <w:tcPr>
            <w:tcW w:w="3153" w:type="dxa"/>
          </w:tcPr>
          <w:p w:rsidR="00631B84" w:rsidRPr="001A402A" w:rsidRDefault="00631B84" w:rsidP="00631B84">
            <w:pPr>
              <w:rPr>
                <w:rFonts w:ascii="Comic Sans MS" w:hAnsi="Comic Sans MS"/>
                <w:b/>
                <w:sz w:val="18"/>
              </w:rPr>
            </w:pPr>
            <w:r w:rsidRPr="001A402A">
              <w:rPr>
                <w:rFonts w:ascii="Comic Sans MS" w:hAnsi="Comic Sans MS"/>
                <w:b/>
                <w:sz w:val="18"/>
              </w:rPr>
              <w:t>Nom :</w:t>
            </w:r>
          </w:p>
        </w:tc>
        <w:tc>
          <w:tcPr>
            <w:tcW w:w="3153" w:type="dxa"/>
          </w:tcPr>
          <w:p w:rsidR="00631B84" w:rsidRPr="001A402A" w:rsidRDefault="00631B84" w:rsidP="00631B84">
            <w:pPr>
              <w:rPr>
                <w:rFonts w:ascii="Comic Sans MS" w:hAnsi="Comic Sans MS"/>
                <w:b/>
                <w:sz w:val="18"/>
              </w:rPr>
            </w:pPr>
            <w:r w:rsidRPr="001A402A">
              <w:rPr>
                <w:rFonts w:ascii="Comic Sans MS" w:hAnsi="Comic Sans MS"/>
                <w:b/>
                <w:sz w:val="18"/>
              </w:rPr>
              <w:t>Nom :</w:t>
            </w:r>
            <w:r w:rsidR="001A402A">
              <w:rPr>
                <w:rFonts w:ascii="Comic Sans MS" w:hAnsi="Comic Sans MS"/>
                <w:b/>
                <w:sz w:val="18"/>
              </w:rPr>
              <w:t xml:space="preserve"> </w:t>
            </w:r>
          </w:p>
        </w:tc>
        <w:tc>
          <w:tcPr>
            <w:tcW w:w="3153" w:type="dxa"/>
          </w:tcPr>
          <w:p w:rsidR="00631B84" w:rsidRPr="001A402A" w:rsidRDefault="00631B84" w:rsidP="001A402A">
            <w:pPr>
              <w:rPr>
                <w:rFonts w:ascii="Comic Sans MS" w:hAnsi="Comic Sans MS"/>
                <w:b/>
                <w:sz w:val="18"/>
              </w:rPr>
            </w:pPr>
            <w:r w:rsidRPr="001A402A">
              <w:rPr>
                <w:rFonts w:ascii="Comic Sans MS" w:hAnsi="Comic Sans MS"/>
                <w:b/>
                <w:sz w:val="18"/>
              </w:rPr>
              <w:t>Nom :</w:t>
            </w:r>
          </w:p>
        </w:tc>
        <w:tc>
          <w:tcPr>
            <w:tcW w:w="3153" w:type="dxa"/>
          </w:tcPr>
          <w:p w:rsidR="00631B84" w:rsidRPr="001A402A" w:rsidRDefault="00631B84" w:rsidP="001A402A">
            <w:pPr>
              <w:rPr>
                <w:rFonts w:ascii="Comic Sans MS" w:hAnsi="Comic Sans MS"/>
                <w:b/>
                <w:sz w:val="18"/>
              </w:rPr>
            </w:pPr>
            <w:r w:rsidRPr="001A402A">
              <w:rPr>
                <w:rFonts w:ascii="Comic Sans MS" w:hAnsi="Comic Sans MS"/>
                <w:b/>
                <w:sz w:val="18"/>
              </w:rPr>
              <w:t xml:space="preserve">Nom : </w:t>
            </w:r>
          </w:p>
        </w:tc>
        <w:tc>
          <w:tcPr>
            <w:tcW w:w="3154" w:type="dxa"/>
          </w:tcPr>
          <w:p w:rsidR="00631B84" w:rsidRPr="001A402A" w:rsidRDefault="00631B84" w:rsidP="001A402A">
            <w:pPr>
              <w:rPr>
                <w:rFonts w:ascii="Comic Sans MS" w:hAnsi="Comic Sans MS"/>
                <w:b/>
                <w:sz w:val="18"/>
              </w:rPr>
            </w:pPr>
            <w:r w:rsidRPr="001A402A">
              <w:rPr>
                <w:rFonts w:ascii="Comic Sans MS" w:hAnsi="Comic Sans MS"/>
                <w:b/>
                <w:sz w:val="18"/>
              </w:rPr>
              <w:t xml:space="preserve">Nom : </w:t>
            </w:r>
          </w:p>
        </w:tc>
      </w:tr>
      <w:tr w:rsidR="001013A4" w:rsidTr="001013A4">
        <w:tc>
          <w:tcPr>
            <w:tcW w:w="3153" w:type="dxa"/>
          </w:tcPr>
          <w:p w:rsidR="001013A4" w:rsidRPr="001A402A" w:rsidRDefault="001013A4" w:rsidP="001013A4">
            <w:pPr>
              <w:jc w:val="center"/>
              <w:rPr>
                <w:rFonts w:ascii="Comic Sans MS" w:hAnsi="Comic Sans MS"/>
                <w:b/>
                <w:sz w:val="18"/>
              </w:rPr>
            </w:pPr>
            <w:proofErr w:type="spellStart"/>
            <w:r w:rsidRPr="001A402A">
              <w:rPr>
                <w:rFonts w:ascii="Comic Sans MS" w:hAnsi="Comic Sans MS"/>
                <w:b/>
                <w:sz w:val="18"/>
              </w:rPr>
              <w:t>A-t-il</w:t>
            </w:r>
            <w:proofErr w:type="spellEnd"/>
            <w:r w:rsidRPr="001A402A">
              <w:rPr>
                <w:rFonts w:ascii="Comic Sans MS" w:hAnsi="Comic Sans MS"/>
                <w:b/>
                <w:sz w:val="18"/>
              </w:rPr>
              <w:t xml:space="preserve"> rempli son rôle ?</w:t>
            </w:r>
          </w:p>
          <w:p w:rsidR="001013A4" w:rsidRPr="001A402A" w:rsidRDefault="001013A4" w:rsidP="001013A4">
            <w:pPr>
              <w:jc w:val="center"/>
              <w:rPr>
                <w:rFonts w:ascii="Comic Sans MS" w:hAnsi="Comic Sans MS"/>
                <w:b/>
                <w:sz w:val="14"/>
              </w:rPr>
            </w:pPr>
          </w:p>
          <w:p w:rsidR="001013A4" w:rsidRPr="001A402A" w:rsidRDefault="001013A4" w:rsidP="001013A4">
            <w:pPr>
              <w:jc w:val="center"/>
              <w:rPr>
                <w:rFonts w:ascii="Comic Sans MS" w:hAnsi="Comic Sans MS"/>
                <w:b/>
                <w:sz w:val="18"/>
              </w:rPr>
            </w:pPr>
          </w:p>
          <w:p w:rsidR="001013A4" w:rsidRPr="001A402A" w:rsidRDefault="001013A4" w:rsidP="001A402A">
            <w:pPr>
              <w:rPr>
                <w:rFonts w:ascii="Comic Sans MS" w:hAnsi="Comic Sans MS"/>
                <w:b/>
                <w:sz w:val="18"/>
              </w:rPr>
            </w:pPr>
          </w:p>
        </w:tc>
        <w:tc>
          <w:tcPr>
            <w:tcW w:w="3153" w:type="dxa"/>
          </w:tcPr>
          <w:p w:rsidR="001013A4" w:rsidRPr="001A402A" w:rsidRDefault="001013A4" w:rsidP="001013A4">
            <w:pPr>
              <w:jc w:val="center"/>
              <w:rPr>
                <w:rFonts w:ascii="Comic Sans MS" w:hAnsi="Comic Sans MS"/>
                <w:b/>
                <w:sz w:val="18"/>
              </w:rPr>
            </w:pPr>
            <w:proofErr w:type="spellStart"/>
            <w:r w:rsidRPr="001A402A">
              <w:rPr>
                <w:rFonts w:ascii="Comic Sans MS" w:hAnsi="Comic Sans MS"/>
                <w:b/>
                <w:sz w:val="18"/>
              </w:rPr>
              <w:t>A-t-il</w:t>
            </w:r>
            <w:proofErr w:type="spellEnd"/>
            <w:r w:rsidRPr="001A402A">
              <w:rPr>
                <w:rFonts w:ascii="Comic Sans MS" w:hAnsi="Comic Sans MS"/>
                <w:b/>
                <w:sz w:val="18"/>
              </w:rPr>
              <w:t xml:space="preserve"> rempli son rôle ?</w:t>
            </w:r>
          </w:p>
        </w:tc>
        <w:tc>
          <w:tcPr>
            <w:tcW w:w="3153" w:type="dxa"/>
          </w:tcPr>
          <w:p w:rsidR="001013A4" w:rsidRPr="001A402A" w:rsidRDefault="001013A4" w:rsidP="001013A4">
            <w:pPr>
              <w:jc w:val="center"/>
              <w:rPr>
                <w:rFonts w:ascii="Comic Sans MS" w:hAnsi="Comic Sans MS"/>
                <w:b/>
                <w:sz w:val="18"/>
              </w:rPr>
            </w:pPr>
            <w:proofErr w:type="spellStart"/>
            <w:r w:rsidRPr="001A402A">
              <w:rPr>
                <w:rFonts w:ascii="Comic Sans MS" w:hAnsi="Comic Sans MS"/>
                <w:b/>
                <w:sz w:val="18"/>
              </w:rPr>
              <w:t>A-t-il</w:t>
            </w:r>
            <w:proofErr w:type="spellEnd"/>
            <w:r w:rsidRPr="001A402A">
              <w:rPr>
                <w:rFonts w:ascii="Comic Sans MS" w:hAnsi="Comic Sans MS"/>
                <w:b/>
                <w:sz w:val="18"/>
              </w:rPr>
              <w:t xml:space="preserve"> rempli son rôle ?</w:t>
            </w:r>
          </w:p>
        </w:tc>
        <w:tc>
          <w:tcPr>
            <w:tcW w:w="3153" w:type="dxa"/>
          </w:tcPr>
          <w:p w:rsidR="001013A4" w:rsidRPr="001A402A" w:rsidRDefault="001013A4" w:rsidP="001013A4">
            <w:pPr>
              <w:jc w:val="center"/>
              <w:rPr>
                <w:rFonts w:ascii="Comic Sans MS" w:hAnsi="Comic Sans MS"/>
                <w:b/>
                <w:sz w:val="18"/>
              </w:rPr>
            </w:pPr>
            <w:proofErr w:type="spellStart"/>
            <w:r w:rsidRPr="001A402A">
              <w:rPr>
                <w:rFonts w:ascii="Comic Sans MS" w:hAnsi="Comic Sans MS"/>
                <w:b/>
                <w:sz w:val="18"/>
              </w:rPr>
              <w:t>A-t-il</w:t>
            </w:r>
            <w:proofErr w:type="spellEnd"/>
            <w:r w:rsidRPr="001A402A">
              <w:rPr>
                <w:rFonts w:ascii="Comic Sans MS" w:hAnsi="Comic Sans MS"/>
                <w:b/>
                <w:sz w:val="18"/>
              </w:rPr>
              <w:t xml:space="preserve"> rempli son rôle ?</w:t>
            </w:r>
          </w:p>
        </w:tc>
        <w:tc>
          <w:tcPr>
            <w:tcW w:w="3154" w:type="dxa"/>
          </w:tcPr>
          <w:p w:rsidR="001013A4" w:rsidRPr="001A402A" w:rsidRDefault="001013A4" w:rsidP="001013A4">
            <w:pPr>
              <w:jc w:val="center"/>
              <w:rPr>
                <w:rFonts w:ascii="Comic Sans MS" w:hAnsi="Comic Sans MS"/>
                <w:b/>
                <w:sz w:val="18"/>
              </w:rPr>
            </w:pPr>
            <w:proofErr w:type="spellStart"/>
            <w:r w:rsidRPr="001A402A">
              <w:rPr>
                <w:rFonts w:ascii="Comic Sans MS" w:hAnsi="Comic Sans MS"/>
                <w:b/>
                <w:sz w:val="18"/>
              </w:rPr>
              <w:t>A-t-il</w:t>
            </w:r>
            <w:proofErr w:type="spellEnd"/>
            <w:r w:rsidRPr="001A402A">
              <w:rPr>
                <w:rFonts w:ascii="Comic Sans MS" w:hAnsi="Comic Sans MS"/>
                <w:b/>
                <w:sz w:val="18"/>
              </w:rPr>
              <w:t xml:space="preserve"> rempli son rôle ?</w:t>
            </w:r>
          </w:p>
        </w:tc>
      </w:tr>
    </w:tbl>
    <w:p w:rsidR="00D07DCF" w:rsidRPr="001A402A" w:rsidRDefault="00D07DCF" w:rsidP="00E05D0E">
      <w:pPr>
        <w:rPr>
          <w:noProof/>
          <w:sz w:val="10"/>
          <w:lang w:eastAsia="fr-FR"/>
        </w:rPr>
      </w:pPr>
    </w:p>
    <w:p w:rsidR="001A402A" w:rsidRPr="001A402A" w:rsidRDefault="001A402A" w:rsidP="001A402A">
      <w:pPr>
        <w:jc w:val="center"/>
        <w:rPr>
          <w:rFonts w:ascii="Showcard Gothic" w:hAnsi="Showcard Gothic"/>
          <w:noProof/>
          <w:sz w:val="28"/>
          <w:lang w:eastAsia="fr-FR"/>
        </w:rPr>
      </w:pPr>
      <w:r w:rsidRPr="001A402A">
        <w:rPr>
          <w:rFonts w:ascii="Showcard Gothic" w:hAnsi="Showcard Gothic"/>
          <w:noProof/>
          <w:sz w:val="28"/>
          <w:lang w:eastAsia="fr-FR"/>
        </w:rPr>
        <w:t>Fiche d’évaluation par les pairs</w:t>
      </w:r>
    </w:p>
    <w:p w:rsidR="001A402A" w:rsidRPr="001A402A" w:rsidRDefault="001A402A" w:rsidP="001A402A">
      <w:pPr>
        <w:jc w:val="center"/>
        <w:rPr>
          <w:rFonts w:ascii="Showcard Gothic" w:hAnsi="Showcard Gothic"/>
          <w:noProof/>
          <w:sz w:val="2"/>
          <w:lang w:eastAsia="fr-FR"/>
        </w:rPr>
      </w:pPr>
    </w:p>
    <w:p w:rsidR="001A402A" w:rsidRPr="001A402A" w:rsidRDefault="001A402A" w:rsidP="001A402A">
      <w:pPr>
        <w:jc w:val="center"/>
        <w:rPr>
          <w:rFonts w:ascii="Showcard Gothic" w:hAnsi="Showcard Gothic"/>
          <w:noProof/>
          <w:sz w:val="18"/>
          <w:lang w:eastAsia="fr-FR"/>
        </w:rPr>
      </w:pPr>
      <w:r w:rsidRPr="001A402A">
        <w:rPr>
          <w:rFonts w:ascii="Showcard Gothic" w:hAnsi="Showcard Gothic"/>
          <w:noProof/>
          <w:sz w:val="18"/>
          <w:lang w:eastAsia="fr-FR"/>
        </w:rPr>
        <w:t>Date : ……………………  Sujet : …………………………………..</w:t>
      </w:r>
    </w:p>
    <w:p w:rsidR="001A402A" w:rsidRPr="001A402A" w:rsidRDefault="001A402A" w:rsidP="001A402A">
      <w:pPr>
        <w:rPr>
          <w:noProof/>
          <w:sz w:val="8"/>
          <w:lang w:eastAsia="fr-FR"/>
        </w:rPr>
      </w:pPr>
    </w:p>
    <w:tbl>
      <w:tblPr>
        <w:tblStyle w:val="Grilledutableau"/>
        <w:tblpPr w:leftFromText="141" w:rightFromText="141" w:vertAnchor="text" w:horzAnchor="margin" w:tblpXSpec="center" w:tblpY="22"/>
        <w:tblW w:w="15766" w:type="dxa"/>
        <w:tblLook w:val="04A0" w:firstRow="1" w:lastRow="0" w:firstColumn="1" w:lastColumn="0" w:noHBand="0" w:noVBand="1"/>
      </w:tblPr>
      <w:tblGrid>
        <w:gridCol w:w="3153"/>
        <w:gridCol w:w="3153"/>
        <w:gridCol w:w="3153"/>
        <w:gridCol w:w="3153"/>
        <w:gridCol w:w="3154"/>
      </w:tblGrid>
      <w:tr w:rsidR="001A402A" w:rsidTr="00A6096B">
        <w:tc>
          <w:tcPr>
            <w:tcW w:w="3153" w:type="dxa"/>
          </w:tcPr>
          <w:p w:rsidR="001A402A" w:rsidRDefault="001A402A" w:rsidP="00A6096B">
            <w:pPr>
              <w:rPr>
                <w:rFonts w:ascii="Comic Sans MS" w:hAnsi="Comic Sans MS"/>
                <w:b/>
                <w:sz w:val="20"/>
              </w:rPr>
            </w:pPr>
            <w:r>
              <w:rPr>
                <w:noProof/>
                <w:lang w:eastAsia="fr-FR"/>
              </w:rPr>
              <mc:AlternateContent>
                <mc:Choice Requires="wpg">
                  <w:drawing>
                    <wp:anchor distT="0" distB="0" distL="114300" distR="114300" simplePos="0" relativeHeight="251893760" behindDoc="0" locked="0" layoutInCell="1" allowOverlap="1" wp14:anchorId="2BF32F85" wp14:editId="2B72D6E3">
                      <wp:simplePos x="0" y="0"/>
                      <wp:positionH relativeFrom="column">
                        <wp:posOffset>147320</wp:posOffset>
                      </wp:positionH>
                      <wp:positionV relativeFrom="paragraph">
                        <wp:posOffset>23866</wp:posOffset>
                      </wp:positionV>
                      <wp:extent cx="1555750" cy="2503805"/>
                      <wp:effectExtent l="19050" t="19050" r="44450" b="10795"/>
                      <wp:wrapNone/>
                      <wp:docPr id="197"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0" cy="2503805"/>
                                <a:chOff x="646" y="588"/>
                                <a:chExt cx="2450" cy="3943"/>
                              </a:xfrm>
                            </wpg:grpSpPr>
                            <wpg:grpSp>
                              <wpg:cNvPr id="198" name="Group 241"/>
                              <wpg:cNvGrpSpPr>
                                <a:grpSpLocks/>
                              </wpg:cNvGrpSpPr>
                              <wpg:grpSpPr bwMode="auto">
                                <a:xfrm>
                                  <a:off x="646" y="588"/>
                                  <a:ext cx="2450" cy="3422"/>
                                  <a:chOff x="646" y="588"/>
                                  <a:chExt cx="2450" cy="3422"/>
                                </a:xfrm>
                              </wpg:grpSpPr>
                              <wps:wsp>
                                <wps:cNvPr id="199" name="AutoShape 211"/>
                                <wps:cNvSpPr>
                                  <a:spLocks noChangeArrowheads="1"/>
                                </wps:cNvSpPr>
                                <wps:spPr bwMode="auto">
                                  <a:xfrm>
                                    <a:off x="646" y="588"/>
                                    <a:ext cx="2450" cy="3422"/>
                                  </a:xfrm>
                                  <a:prstGeom prst="roundRect">
                                    <a:avLst>
                                      <a:gd name="adj" fmla="val 11102"/>
                                    </a:avLst>
                                  </a:prstGeom>
                                  <a:solidFill>
                                    <a:schemeClr val="accent1">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200" name="AutoShape 212"/>
                                <wps:cNvSpPr>
                                  <a:spLocks noChangeArrowheads="1"/>
                                </wps:cNvSpPr>
                                <wps:spPr bwMode="auto">
                                  <a:xfrm>
                                    <a:off x="753" y="753"/>
                                    <a:ext cx="2255" cy="311"/>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3" name="Text Box 213"/>
                                <wps:cNvSpPr txBox="1">
                                  <a:spLocks noChangeArrowheads="1"/>
                                </wps:cNvSpPr>
                                <wps:spPr bwMode="auto">
                                  <a:xfrm>
                                    <a:off x="897" y="766"/>
                                    <a:ext cx="197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7B9" w:rsidRPr="00D279AC" w:rsidRDefault="004C37B9" w:rsidP="001A402A">
                                      <w:pPr>
                                        <w:jc w:val="center"/>
                                        <w:rPr>
                                          <w:rFonts w:ascii="Bauhaus 93" w:hAnsi="Bauhaus 93"/>
                                        </w:rPr>
                                      </w:pPr>
                                      <w:r>
                                        <w:rPr>
                                          <w:rFonts w:ascii="Bauhaus 93" w:hAnsi="Bauhaus 93"/>
                                        </w:rPr>
                                        <w:t>Scribe</w:t>
                                      </w:r>
                                    </w:p>
                                  </w:txbxContent>
                                </wps:txbx>
                                <wps:bodyPr rot="0" vert="horz" wrap="square" lIns="18000" tIns="0" rIns="18000" bIns="0" anchor="t" anchorCtr="0" upright="1">
                                  <a:noAutofit/>
                                </wps:bodyPr>
                              </wps:wsp>
                              <wps:wsp>
                                <wps:cNvPr id="204" name="AutoShape 214"/>
                                <wps:cNvSpPr>
                                  <a:spLocks noChangeArrowheads="1"/>
                                </wps:cNvSpPr>
                                <wps:spPr bwMode="auto">
                                  <a:xfrm>
                                    <a:off x="753" y="2460"/>
                                    <a:ext cx="2255" cy="1484"/>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205" name="Picture 216" descr="C:\Users\Dbonz\Downloads\quill-ink.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837" y="1123"/>
                                    <a:ext cx="1247" cy="1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225" descr="C:\Users\Dbonz\Downloads\stopwatch.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200" y="1173"/>
                                    <a:ext cx="754"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07" name="Text Box 215"/>
                              <wps:cNvSpPr txBox="1">
                                <a:spLocks noChangeArrowheads="1"/>
                              </wps:cNvSpPr>
                              <wps:spPr bwMode="auto">
                                <a:xfrm>
                                  <a:off x="761" y="2441"/>
                                  <a:ext cx="2255" cy="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7B9" w:rsidRDefault="004C37B9" w:rsidP="001A402A">
                                    <w:pPr>
                                      <w:jc w:val="center"/>
                                      <w:rPr>
                                        <w:rFonts w:ascii="Bauhaus 93" w:hAnsi="Bauhaus 93"/>
                                        <w:sz w:val="14"/>
                                      </w:rPr>
                                    </w:pPr>
                                    <w:r w:rsidRPr="0089073F">
                                      <w:rPr>
                                        <w:rFonts w:ascii="Bauhaus 93" w:hAnsi="Bauhaus 93"/>
                                        <w:sz w:val="14"/>
                                      </w:rPr>
                                      <w:t>Compétence COM</w:t>
                                    </w:r>
                                  </w:p>
                                  <w:p w:rsidR="004C37B9" w:rsidRPr="00631B84" w:rsidRDefault="004C37B9" w:rsidP="001A402A">
                                    <w:pPr>
                                      <w:jc w:val="center"/>
                                      <w:rPr>
                                        <w:rFonts w:ascii="Bauhaus 93" w:hAnsi="Bauhaus 93"/>
                                        <w:sz w:val="6"/>
                                      </w:rPr>
                                    </w:pPr>
                                  </w:p>
                                  <w:p w:rsidR="004C37B9" w:rsidRPr="00631B84" w:rsidRDefault="004C37B9" w:rsidP="001A402A">
                                    <w:pPr>
                                      <w:numPr>
                                        <w:ilvl w:val="0"/>
                                        <w:numId w:val="19"/>
                                      </w:numPr>
                                      <w:ind w:left="142" w:hanging="142"/>
                                      <w:rPr>
                                        <w:rFonts w:ascii="Berlin Sans FB Demi" w:hAnsi="Berlin Sans FB Demi"/>
                                        <w:sz w:val="14"/>
                                      </w:rPr>
                                    </w:pPr>
                                    <w:r w:rsidRPr="00631B84">
                                      <w:rPr>
                                        <w:rFonts w:ascii="Berlin Sans FB Demi" w:hAnsi="Berlin Sans FB Demi"/>
                                        <w:sz w:val="14"/>
                                      </w:rPr>
                                      <w:t xml:space="preserve">Il s’assure que chacun est écouté et s’implique dans le travail. </w:t>
                                    </w:r>
                                  </w:p>
                                  <w:p w:rsidR="004C37B9" w:rsidRPr="00631B84" w:rsidRDefault="004C37B9" w:rsidP="001A402A">
                                    <w:pPr>
                                      <w:numPr>
                                        <w:ilvl w:val="0"/>
                                        <w:numId w:val="19"/>
                                      </w:numPr>
                                      <w:ind w:left="142" w:hanging="142"/>
                                      <w:rPr>
                                        <w:rFonts w:ascii="Berlin Sans FB Demi" w:hAnsi="Berlin Sans FB Demi"/>
                                        <w:sz w:val="14"/>
                                      </w:rPr>
                                    </w:pPr>
                                    <w:r w:rsidRPr="00631B84">
                                      <w:rPr>
                                        <w:rFonts w:ascii="Berlin Sans FB Demi" w:hAnsi="Berlin Sans FB Demi"/>
                                        <w:sz w:val="14"/>
                                      </w:rPr>
                                      <w:t>Il prend des notes.</w:t>
                                    </w:r>
                                  </w:p>
                                  <w:p w:rsidR="004C37B9" w:rsidRPr="00631B84" w:rsidRDefault="004C37B9" w:rsidP="001A402A">
                                    <w:pPr>
                                      <w:numPr>
                                        <w:ilvl w:val="0"/>
                                        <w:numId w:val="19"/>
                                      </w:numPr>
                                      <w:ind w:left="142" w:hanging="142"/>
                                      <w:rPr>
                                        <w:rFonts w:ascii="Berlin Sans FB Demi" w:hAnsi="Berlin Sans FB Demi"/>
                                        <w:sz w:val="14"/>
                                      </w:rPr>
                                    </w:pPr>
                                    <w:r w:rsidRPr="00631B84">
                                      <w:rPr>
                                        <w:rFonts w:ascii="Berlin Sans FB Demi" w:hAnsi="Berlin Sans FB Demi"/>
                                        <w:sz w:val="14"/>
                                      </w:rPr>
                                      <w:t>Il rédige les comptes rendus.</w:t>
                                    </w:r>
                                  </w:p>
                                  <w:p w:rsidR="004C37B9" w:rsidRPr="00631B84" w:rsidRDefault="004C37B9" w:rsidP="001A402A">
                                    <w:pPr>
                                      <w:numPr>
                                        <w:ilvl w:val="0"/>
                                        <w:numId w:val="19"/>
                                      </w:numPr>
                                      <w:ind w:left="142" w:hanging="142"/>
                                      <w:rPr>
                                        <w:rFonts w:ascii="Berlin Sans FB Demi" w:hAnsi="Berlin Sans FB Demi"/>
                                        <w:sz w:val="14"/>
                                      </w:rPr>
                                    </w:pPr>
                                    <w:r w:rsidRPr="00631B84">
                                      <w:rPr>
                                        <w:rFonts w:ascii="Berlin Sans FB Demi" w:hAnsi="Berlin Sans FB Demi"/>
                                        <w:sz w:val="14"/>
                                      </w:rPr>
                                      <w:t>Il fait les synthèses orales.</w:t>
                                    </w:r>
                                  </w:p>
                                  <w:p w:rsidR="004C37B9" w:rsidRPr="00631B84" w:rsidRDefault="004C37B9" w:rsidP="001A402A">
                                    <w:pPr>
                                      <w:numPr>
                                        <w:ilvl w:val="0"/>
                                        <w:numId w:val="19"/>
                                      </w:numPr>
                                      <w:ind w:left="142" w:hanging="142"/>
                                      <w:rPr>
                                        <w:rFonts w:ascii="Berlin Sans FB Demi" w:hAnsi="Berlin Sans FB Demi"/>
                                        <w:sz w:val="14"/>
                                      </w:rPr>
                                    </w:pPr>
                                    <w:r w:rsidRPr="00631B84">
                                      <w:rPr>
                                        <w:rFonts w:ascii="Berlin Sans FB Demi" w:hAnsi="Berlin Sans FB Demi"/>
                                        <w:sz w:val="14"/>
                                      </w:rPr>
                                      <w:t>Il est le gardien du temps.</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87" style="position:absolute;margin-left:11.6pt;margin-top:1.9pt;width:122.5pt;height:197.15pt;z-index:251893760" coordorigin="646,588" coordsize="2450,3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">
                      <v:group id="Group 241" o:spid="_x0000_s1088" style="position:absolute;left:646;top:588;width:2450;height:3422" coordorigin="646,588" coordsize="2450,3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roundrect id="AutoShape 211" o:spid="_x0000_s1089" style="position:absolute;left:646;top:588;width:2450;height:3422;visibility:visible;mso-wrap-style:square;v-text-anchor:top" arcsize="727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yNzcIA&#10;AADcAAAADwAAAGRycy9kb3ducmV2LnhtbERPTWvCQBC9F/wPywje6sYGSk1dxQiBXnKoSulxyE6T&#10;YHY27q6a/HtXEHqbx/uc1WYwnbiS861lBYt5AoK4srrlWsHxULx+gPABWWNnmRSM5GGznrysMNP2&#10;xt903YdaxBD2GSpoQugzKX3VkEE/tz1x5P6sMxgidLXUDm8x3HTyLUnepcGWY0ODPe0aqk77i1Fw&#10;GdP0XJ4c6x/Z5vnhWKbFb1BqNh22nyACDeFf/HR/6Th/uYTHM/EC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7I3NwgAAANwAAAAPAAAAAAAAAAAAAAAAAJgCAABkcnMvZG93&#10;bnJldi54bWxQSwUGAAAAAAQABAD1AAAAhwMAAAAA&#10;" fillcolor="#4f81bd [3204]" strokecolor="#f2f2f2 [3041]" strokeweight="3pt">
                          <v:shadow on="t" color="#243f60 [1604]" opacity=".5" offset="1pt"/>
                        </v:roundrect>
                        <v:roundrect id="AutoShape 212" o:spid="_x0000_s1090" style="position:absolute;left:753;top:753;width:2255;height:31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VVccMA&#10;AADcAAAADwAAAGRycy9kb3ducmV2LnhtbESPQWvCQBSE74L/YXlCb2bXQoumriKCpbdi9ODxNfua&#10;hGbfxt1NTPvr3UKhx2FmvmHW29G2YiAfGscaFpkCQVw603Cl4Xw6zJcgQkQ22DomDd8UYLuZTtaY&#10;G3fjIw1FrESCcMhRQx1jl0sZyposhsx1xMn7dN5iTNJX0ni8Jbht5aNSz9Jiw2mhxo72NZVfRW81&#10;lEb1yl+G99XHUyx+hv7K8vWq9cNs3L2AiDTG//Bf+81oSET4PZOO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VVccMAAADcAAAADwAAAAAAAAAAAAAAAACYAgAAZHJzL2Rv&#10;d25yZXYueG1sUEsFBgAAAAAEAAQA9QAAAIgDAAAAAA==&#10;"/>
                        <v:shape id="Text Box 213" o:spid="_x0000_s1091" type="#_x0000_t202" style="position:absolute;left:897;top:766;width:1977;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CRsUA&#10;AADcAAAADwAAAGRycy9kb3ducmV2LnhtbESPT2sCMRTE7wW/Q3iCt5rV0iqrUUQQCvbS1Yu35+bt&#10;H928LEnc3fbTN4VCj8PM/IZZbwfTiI6cry0rmE0TEMS51TWXCs6nw/MShA/IGhvLpOCLPGw3o6c1&#10;ptr2/EldFkoRIexTVFCF0KZS+rwig35qW+LoFdYZDFG6UmqHfYSbRs6T5E0arDkuVNjSvqL8nj2M&#10;guE1O1+KQ+GcpY/d96089t3iqtRkPOxWIAIN4T/8137XCubJC/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4wJGxQAAANwAAAAPAAAAAAAAAAAAAAAAAJgCAABkcnMv&#10;ZG93bnJldi54bWxQSwUGAAAAAAQABAD1AAAAigMAAAAA&#10;" filled="f" stroked="f">
                          <v:textbox inset=".5mm,0,.5mm,0">
                            <w:txbxContent>
                              <w:p w:rsidR="004C37B9" w:rsidRPr="00D279AC" w:rsidRDefault="004C37B9" w:rsidP="001A402A">
                                <w:pPr>
                                  <w:jc w:val="center"/>
                                  <w:rPr>
                                    <w:rFonts w:ascii="Bauhaus 93" w:hAnsi="Bauhaus 93"/>
                                  </w:rPr>
                                </w:pPr>
                                <w:r>
                                  <w:rPr>
                                    <w:rFonts w:ascii="Bauhaus 93" w:hAnsi="Bauhaus 93"/>
                                  </w:rPr>
                                  <w:t>Scribe</w:t>
                                </w:r>
                              </w:p>
                            </w:txbxContent>
                          </v:textbox>
                        </v:shape>
                        <v:roundrect id="AutoShape 214" o:spid="_x0000_s1092" style="position:absolute;left:753;top:2460;width:2255;height:14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5TcsQA&#10;AADcAAAADwAAAGRycy9kb3ducmV2LnhtbESPQWsCMRSE74L/ITyhN02UVtrVKCJYeitde+jxuXnd&#10;Xbp5WZPsuu2vbwTB4zAz3zDr7WAb0ZMPtWMN85kCQVw4U3Op4fN4mD6DCBHZYOOYNPxSgO1mPFpj&#10;ZtyFP6jPYykShEOGGqoY20zKUFRkMcxcS5y8b+ctxiR9KY3HS4LbRi6UWkqLNaeFClvaV1T85J3V&#10;UBjVKf/Vv7+cnmL+13dnlq9nrR8mw24FItIQ7+Fb+81oWKhHuJ5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uU3LEAAAA3AAAAA8AAAAAAAAAAAAAAAAAmAIAAGRycy9k&#10;b3ducmV2LnhtbFBLBQYAAAAABAAEAPUAAACJAwAAAAA=&#10;"/>
                        <v:shape id="Picture 216" o:spid="_x0000_s1093" type="#_x0000_t75" style="position:absolute;left:837;top:1123;width:1247;height:1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ZORTEAAAA3AAAAA8AAABkcnMvZG93bnJldi54bWxEj0FrwkAUhO8F/8PyBG91t9oWia4iQlEP&#10;PWhLz4/sMwnNvo3ZV5P8e7dQ6HGYmW+Y1ab3tbpRG6vAFp6mBhRxHlzFhYXPj7fHBagoyA7rwGRh&#10;oAib9ehhhZkLHZ/odpZCJQjHDC2UIk2mdcxL8hinoSFO3iW0HiXJttCuxS7Bfa1nxrxqjxWnhRIb&#10;2pWUf59/vIXDdd9fTSeSnxbvQ/X8NT8Oem7tZNxvl6CEevkP/7UPzsLMvMDvmXQE9P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ZORTEAAAA3AAAAA8AAAAAAAAAAAAAAAAA&#10;nwIAAGRycy9kb3ducmV2LnhtbFBLBQYAAAAABAAEAPcAAACQAwAAAAA=&#10;">
                          <v:imagedata r:id="rId44" o:title="quill-ink"/>
                        </v:shape>
                        <v:shape id="Picture 225" o:spid="_x0000_s1094" type="#_x0000_t75" style="position:absolute;left:2200;top:1173;width:754;height: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uHRrDAAAA3AAAAA8AAABkcnMvZG93bnJldi54bWxEj81qwzAQhO+FvIPYQG6NHENMcaOEEAgE&#10;eopr2utibWwl1spY8k/fPioUehxm5htmd5htK0bqvXGsYLNOQBBXThuuFZSf59c3ED4ga2wdk4If&#10;8nDYL152mGs38ZXGItQiQtjnqKAJocul9FVDFv3adcTRu7neYoiyr6XucYpw28o0STJp0XBcaLCj&#10;U0PVoxisgtZ8sUnv5WC+H6a83cNx+zFPSq2W8/EdRKA5/If/2hetIE0y+D0Tj4D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q4dGsMAAADcAAAADwAAAAAAAAAAAAAAAACf&#10;AgAAZHJzL2Rvd25yZXYueG1sUEsFBgAAAAAEAAQA9wAAAI8DAAAAAA==&#10;">
                          <v:imagedata r:id="rId45" o:title="stopwatch"/>
                        </v:shape>
                      </v:group>
                      <v:shape id="Text Box 215" o:spid="_x0000_s1095" type="#_x0000_t202" style="position:absolute;left:761;top:2441;width:2255;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gERcUA&#10;AADcAAAADwAAAGRycy9kb3ducmV2LnhtbESPzWsCMRTE74X+D+EVvNWsgh9sjSKCUGgvrl68PTdv&#10;P+rmZUni7rZ/fSMIHoeZ+Q2z2gymER05X1tWMBknIIhzq2suFZyO+/clCB+QNTaWScEvedisX19W&#10;mGrb84G6LJQiQtinqKAKoU2l9HlFBv3YtsTRK6wzGKJ0pdQO+wg3jZwmyVwarDkuVNjSrqL8mt2M&#10;gmGWnc7FvnDO0vf276f86rvFRanR27D9ABFoCM/wo/2pFUyTBdzPx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2ARFxQAAANwAAAAPAAAAAAAAAAAAAAAAAJgCAABkcnMv&#10;ZG93bnJldi54bWxQSwUGAAAAAAQABAD1AAAAigMAAAAA&#10;" filled="f" stroked="f">
                        <v:textbox inset=".5mm,0,.5mm,0">
                          <w:txbxContent>
                            <w:p w:rsidR="004C37B9" w:rsidRDefault="004C37B9" w:rsidP="001A402A">
                              <w:pPr>
                                <w:jc w:val="center"/>
                                <w:rPr>
                                  <w:rFonts w:ascii="Bauhaus 93" w:hAnsi="Bauhaus 93"/>
                                  <w:sz w:val="14"/>
                                </w:rPr>
                              </w:pPr>
                              <w:r w:rsidRPr="0089073F">
                                <w:rPr>
                                  <w:rFonts w:ascii="Bauhaus 93" w:hAnsi="Bauhaus 93"/>
                                  <w:sz w:val="14"/>
                                </w:rPr>
                                <w:t>Compétence COM</w:t>
                              </w:r>
                            </w:p>
                            <w:p w:rsidR="004C37B9" w:rsidRPr="00631B84" w:rsidRDefault="004C37B9" w:rsidP="001A402A">
                              <w:pPr>
                                <w:jc w:val="center"/>
                                <w:rPr>
                                  <w:rFonts w:ascii="Bauhaus 93" w:hAnsi="Bauhaus 93"/>
                                  <w:sz w:val="6"/>
                                </w:rPr>
                              </w:pPr>
                            </w:p>
                            <w:p w:rsidR="004C37B9" w:rsidRPr="00631B84" w:rsidRDefault="004C37B9" w:rsidP="001A402A">
                              <w:pPr>
                                <w:numPr>
                                  <w:ilvl w:val="0"/>
                                  <w:numId w:val="19"/>
                                </w:numPr>
                                <w:ind w:left="142" w:hanging="142"/>
                                <w:rPr>
                                  <w:rFonts w:ascii="Berlin Sans FB Demi" w:hAnsi="Berlin Sans FB Demi"/>
                                  <w:sz w:val="14"/>
                                </w:rPr>
                              </w:pPr>
                              <w:r w:rsidRPr="00631B84">
                                <w:rPr>
                                  <w:rFonts w:ascii="Berlin Sans FB Demi" w:hAnsi="Berlin Sans FB Demi"/>
                                  <w:sz w:val="14"/>
                                </w:rPr>
                                <w:t xml:space="preserve">Il s’assure que chacun est écouté et s’implique dans le travail. </w:t>
                              </w:r>
                            </w:p>
                            <w:p w:rsidR="004C37B9" w:rsidRPr="00631B84" w:rsidRDefault="004C37B9" w:rsidP="001A402A">
                              <w:pPr>
                                <w:numPr>
                                  <w:ilvl w:val="0"/>
                                  <w:numId w:val="19"/>
                                </w:numPr>
                                <w:ind w:left="142" w:hanging="142"/>
                                <w:rPr>
                                  <w:rFonts w:ascii="Berlin Sans FB Demi" w:hAnsi="Berlin Sans FB Demi"/>
                                  <w:sz w:val="14"/>
                                </w:rPr>
                              </w:pPr>
                              <w:r w:rsidRPr="00631B84">
                                <w:rPr>
                                  <w:rFonts w:ascii="Berlin Sans FB Demi" w:hAnsi="Berlin Sans FB Demi"/>
                                  <w:sz w:val="14"/>
                                </w:rPr>
                                <w:t>Il prend des notes.</w:t>
                              </w:r>
                            </w:p>
                            <w:p w:rsidR="004C37B9" w:rsidRPr="00631B84" w:rsidRDefault="004C37B9" w:rsidP="001A402A">
                              <w:pPr>
                                <w:numPr>
                                  <w:ilvl w:val="0"/>
                                  <w:numId w:val="19"/>
                                </w:numPr>
                                <w:ind w:left="142" w:hanging="142"/>
                                <w:rPr>
                                  <w:rFonts w:ascii="Berlin Sans FB Demi" w:hAnsi="Berlin Sans FB Demi"/>
                                  <w:sz w:val="14"/>
                                </w:rPr>
                              </w:pPr>
                              <w:r w:rsidRPr="00631B84">
                                <w:rPr>
                                  <w:rFonts w:ascii="Berlin Sans FB Demi" w:hAnsi="Berlin Sans FB Demi"/>
                                  <w:sz w:val="14"/>
                                </w:rPr>
                                <w:t>Il rédige les comptes rendus.</w:t>
                              </w:r>
                            </w:p>
                            <w:p w:rsidR="004C37B9" w:rsidRPr="00631B84" w:rsidRDefault="004C37B9" w:rsidP="001A402A">
                              <w:pPr>
                                <w:numPr>
                                  <w:ilvl w:val="0"/>
                                  <w:numId w:val="19"/>
                                </w:numPr>
                                <w:ind w:left="142" w:hanging="142"/>
                                <w:rPr>
                                  <w:rFonts w:ascii="Berlin Sans FB Demi" w:hAnsi="Berlin Sans FB Demi"/>
                                  <w:sz w:val="14"/>
                                </w:rPr>
                              </w:pPr>
                              <w:r w:rsidRPr="00631B84">
                                <w:rPr>
                                  <w:rFonts w:ascii="Berlin Sans FB Demi" w:hAnsi="Berlin Sans FB Demi"/>
                                  <w:sz w:val="14"/>
                                </w:rPr>
                                <w:t>Il fait les synthèses orales.</w:t>
                              </w:r>
                            </w:p>
                            <w:p w:rsidR="004C37B9" w:rsidRPr="00631B84" w:rsidRDefault="004C37B9" w:rsidP="001A402A">
                              <w:pPr>
                                <w:numPr>
                                  <w:ilvl w:val="0"/>
                                  <w:numId w:val="19"/>
                                </w:numPr>
                                <w:ind w:left="142" w:hanging="142"/>
                                <w:rPr>
                                  <w:rFonts w:ascii="Berlin Sans FB Demi" w:hAnsi="Berlin Sans FB Demi"/>
                                  <w:sz w:val="14"/>
                                </w:rPr>
                              </w:pPr>
                              <w:r w:rsidRPr="00631B84">
                                <w:rPr>
                                  <w:rFonts w:ascii="Berlin Sans FB Demi" w:hAnsi="Berlin Sans FB Demi"/>
                                  <w:sz w:val="14"/>
                                </w:rPr>
                                <w:t>Il est le gardien du temps.</w:t>
                              </w:r>
                            </w:p>
                          </w:txbxContent>
                        </v:textbox>
                      </v:shape>
                    </v:group>
                  </w:pict>
                </mc:Fallback>
              </mc:AlternateContent>
            </w:r>
          </w:p>
          <w:p w:rsidR="001A402A" w:rsidRDefault="001A402A" w:rsidP="00A6096B">
            <w:pPr>
              <w:rPr>
                <w:rFonts w:ascii="Comic Sans MS" w:hAnsi="Comic Sans MS"/>
                <w:b/>
                <w:sz w:val="20"/>
              </w:rPr>
            </w:pPr>
          </w:p>
          <w:p w:rsidR="001A402A" w:rsidRDefault="001A402A" w:rsidP="00A6096B">
            <w:pPr>
              <w:rPr>
                <w:rFonts w:ascii="Comic Sans MS" w:hAnsi="Comic Sans MS"/>
                <w:b/>
                <w:sz w:val="20"/>
              </w:rPr>
            </w:pPr>
          </w:p>
          <w:p w:rsidR="001A402A" w:rsidRDefault="001A402A" w:rsidP="00A6096B">
            <w:pPr>
              <w:rPr>
                <w:rFonts w:ascii="Comic Sans MS" w:hAnsi="Comic Sans MS"/>
                <w:b/>
                <w:sz w:val="20"/>
              </w:rPr>
            </w:pPr>
          </w:p>
          <w:p w:rsidR="001A402A" w:rsidRDefault="001A402A" w:rsidP="00A6096B">
            <w:pPr>
              <w:rPr>
                <w:rFonts w:ascii="Comic Sans MS" w:hAnsi="Comic Sans MS"/>
                <w:b/>
                <w:sz w:val="20"/>
              </w:rPr>
            </w:pPr>
          </w:p>
          <w:p w:rsidR="001A402A" w:rsidRDefault="001A402A" w:rsidP="00A6096B">
            <w:pPr>
              <w:rPr>
                <w:rFonts w:ascii="Comic Sans MS" w:hAnsi="Comic Sans MS"/>
                <w:b/>
                <w:sz w:val="20"/>
              </w:rPr>
            </w:pPr>
          </w:p>
          <w:p w:rsidR="001A402A" w:rsidRDefault="001A402A" w:rsidP="00A6096B">
            <w:pPr>
              <w:rPr>
                <w:rFonts w:ascii="Comic Sans MS" w:hAnsi="Comic Sans MS"/>
                <w:b/>
                <w:sz w:val="20"/>
              </w:rPr>
            </w:pPr>
          </w:p>
          <w:p w:rsidR="001A402A" w:rsidRDefault="001A402A" w:rsidP="00A6096B">
            <w:pPr>
              <w:rPr>
                <w:rFonts w:ascii="Comic Sans MS" w:hAnsi="Comic Sans MS"/>
                <w:b/>
                <w:sz w:val="20"/>
              </w:rPr>
            </w:pPr>
          </w:p>
          <w:p w:rsidR="001A402A" w:rsidRDefault="001A402A" w:rsidP="00A6096B">
            <w:pPr>
              <w:rPr>
                <w:rFonts w:ascii="Comic Sans MS" w:hAnsi="Comic Sans MS"/>
                <w:b/>
                <w:sz w:val="20"/>
              </w:rPr>
            </w:pPr>
          </w:p>
          <w:p w:rsidR="001A402A" w:rsidRDefault="001A402A" w:rsidP="00A6096B">
            <w:pPr>
              <w:rPr>
                <w:rFonts w:ascii="Comic Sans MS" w:hAnsi="Comic Sans MS"/>
                <w:b/>
                <w:sz w:val="20"/>
              </w:rPr>
            </w:pPr>
          </w:p>
          <w:p w:rsidR="001A402A" w:rsidRDefault="001A402A" w:rsidP="00A6096B">
            <w:pPr>
              <w:rPr>
                <w:rFonts w:ascii="Comic Sans MS" w:hAnsi="Comic Sans MS"/>
                <w:b/>
                <w:sz w:val="20"/>
              </w:rPr>
            </w:pPr>
          </w:p>
          <w:p w:rsidR="001A402A" w:rsidRDefault="001A402A" w:rsidP="00A6096B">
            <w:pPr>
              <w:rPr>
                <w:rFonts w:ascii="Comic Sans MS" w:hAnsi="Comic Sans MS"/>
                <w:b/>
                <w:sz w:val="20"/>
              </w:rPr>
            </w:pPr>
            <w:r w:rsidRPr="001A402A">
              <w:rPr>
                <w:rFonts w:ascii="Comic Sans MS" w:hAnsi="Comic Sans MS"/>
                <w:b/>
                <w:noProof/>
                <w:sz w:val="18"/>
                <w:lang w:eastAsia="fr-FR"/>
              </w:rPr>
              <w:drawing>
                <wp:anchor distT="0" distB="0" distL="114300" distR="114300" simplePos="0" relativeHeight="251897856" behindDoc="0" locked="0" layoutInCell="1" allowOverlap="1" wp14:anchorId="6FAA8692" wp14:editId="7BF99382">
                  <wp:simplePos x="0" y="0"/>
                  <wp:positionH relativeFrom="column">
                    <wp:posOffset>-48260</wp:posOffset>
                  </wp:positionH>
                  <wp:positionV relativeFrom="paragraph">
                    <wp:posOffset>154041</wp:posOffset>
                  </wp:positionV>
                  <wp:extent cx="1940560" cy="1319530"/>
                  <wp:effectExtent l="76200" t="0" r="97790" b="0"/>
                  <wp:wrapNone/>
                  <wp:docPr id="467" name="Diagramme 4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14:sizeRelH relativeFrom="page">
                    <wp14:pctWidth>0</wp14:pctWidth>
                  </wp14:sizeRelH>
                  <wp14:sizeRelV relativeFrom="page">
                    <wp14:pctHeight>0</wp14:pctHeight>
                  </wp14:sizeRelV>
                </wp:anchor>
              </w:drawing>
            </w:r>
          </w:p>
          <w:p w:rsidR="001A402A" w:rsidRPr="001A402A" w:rsidRDefault="001A402A" w:rsidP="00A6096B">
            <w:pPr>
              <w:rPr>
                <w:rFonts w:ascii="Comic Sans MS" w:hAnsi="Comic Sans MS"/>
                <w:b/>
                <w:sz w:val="14"/>
              </w:rPr>
            </w:pPr>
          </w:p>
        </w:tc>
        <w:tc>
          <w:tcPr>
            <w:tcW w:w="3153" w:type="dxa"/>
          </w:tcPr>
          <w:p w:rsidR="001A402A" w:rsidRDefault="001A402A" w:rsidP="00A6096B">
            <w:pPr>
              <w:rPr>
                <w:rFonts w:ascii="Comic Sans MS" w:hAnsi="Comic Sans MS"/>
                <w:b/>
                <w:sz w:val="20"/>
              </w:rPr>
            </w:pPr>
            <w:r>
              <w:rPr>
                <w:noProof/>
                <w:lang w:eastAsia="fr-FR"/>
              </w:rPr>
              <mc:AlternateContent>
                <mc:Choice Requires="wpg">
                  <w:drawing>
                    <wp:anchor distT="0" distB="0" distL="114300" distR="114300" simplePos="0" relativeHeight="251892736" behindDoc="0" locked="0" layoutInCell="1" allowOverlap="1" wp14:anchorId="309CE7D3" wp14:editId="0E765E66">
                      <wp:simplePos x="0" y="0"/>
                      <wp:positionH relativeFrom="column">
                        <wp:posOffset>119380</wp:posOffset>
                      </wp:positionH>
                      <wp:positionV relativeFrom="paragraph">
                        <wp:posOffset>23231</wp:posOffset>
                      </wp:positionV>
                      <wp:extent cx="1555750" cy="2172970"/>
                      <wp:effectExtent l="19050" t="19050" r="44450" b="55880"/>
                      <wp:wrapNone/>
                      <wp:docPr id="208"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0" cy="2172970"/>
                                <a:chOff x="3145" y="599"/>
                                <a:chExt cx="2450" cy="3422"/>
                              </a:xfrm>
                            </wpg:grpSpPr>
                            <wpg:grpSp>
                              <wpg:cNvPr id="209" name="Group 254"/>
                              <wpg:cNvGrpSpPr>
                                <a:grpSpLocks/>
                              </wpg:cNvGrpSpPr>
                              <wpg:grpSpPr bwMode="auto">
                                <a:xfrm>
                                  <a:off x="3145" y="599"/>
                                  <a:ext cx="2450" cy="3422"/>
                                  <a:chOff x="3145" y="599"/>
                                  <a:chExt cx="2450" cy="3422"/>
                                </a:xfrm>
                              </wpg:grpSpPr>
                              <wps:wsp>
                                <wps:cNvPr id="210" name="AutoShape 227"/>
                                <wps:cNvSpPr>
                                  <a:spLocks noChangeArrowheads="1"/>
                                </wps:cNvSpPr>
                                <wps:spPr bwMode="auto">
                                  <a:xfrm>
                                    <a:off x="3145" y="599"/>
                                    <a:ext cx="2450" cy="3422"/>
                                  </a:xfrm>
                                  <a:prstGeom prst="roundRect">
                                    <a:avLst>
                                      <a:gd name="adj" fmla="val 11102"/>
                                    </a:avLst>
                                  </a:prstGeom>
                                  <a:solidFill>
                                    <a:schemeClr val="accent2">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211" name="AutoShape 234"/>
                                <wps:cNvSpPr>
                                  <a:spLocks noChangeArrowheads="1"/>
                                </wps:cNvSpPr>
                                <wps:spPr bwMode="auto">
                                  <a:xfrm>
                                    <a:off x="3252" y="2474"/>
                                    <a:ext cx="2255" cy="1484"/>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 name="AutoShape 228"/>
                                <wps:cNvSpPr>
                                  <a:spLocks noChangeArrowheads="1"/>
                                </wps:cNvSpPr>
                                <wps:spPr bwMode="auto">
                                  <a:xfrm>
                                    <a:off x="3252" y="764"/>
                                    <a:ext cx="2255" cy="311"/>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3" name="Text Box 229"/>
                                <wps:cNvSpPr txBox="1">
                                  <a:spLocks noChangeArrowheads="1"/>
                                </wps:cNvSpPr>
                                <wps:spPr bwMode="auto">
                                  <a:xfrm>
                                    <a:off x="3396" y="777"/>
                                    <a:ext cx="197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7B9" w:rsidRPr="00D279AC" w:rsidRDefault="004C37B9" w:rsidP="001A402A">
                                      <w:pPr>
                                        <w:jc w:val="center"/>
                                        <w:rPr>
                                          <w:rFonts w:ascii="Bauhaus 93" w:hAnsi="Bauhaus 93"/>
                                        </w:rPr>
                                      </w:pPr>
                                      <w:proofErr w:type="spellStart"/>
                                      <w:r>
                                        <w:rPr>
                                          <w:rFonts w:ascii="Bauhaus 93" w:hAnsi="Bauhaus 93"/>
                                        </w:rPr>
                                        <w:t>Oeil</w:t>
                                      </w:r>
                                      <w:proofErr w:type="spellEnd"/>
                                      <w:r>
                                        <w:rPr>
                                          <w:rFonts w:ascii="Bauhaus 93" w:hAnsi="Bauhaus 93"/>
                                        </w:rPr>
                                        <w:t xml:space="preserve"> de lynx</w:t>
                                      </w:r>
                                    </w:p>
                                  </w:txbxContent>
                                </wps:txbx>
                                <wps:bodyPr rot="0" vert="horz" wrap="square" lIns="18000" tIns="0" rIns="18000" bIns="0" anchor="t" anchorCtr="0" upright="1">
                                  <a:noAutofit/>
                                </wps:bodyPr>
                              </wps:wsp>
                              <pic:pic xmlns:pic="http://schemas.openxmlformats.org/drawingml/2006/picture">
                                <pic:nvPicPr>
                                  <pic:cNvPr id="214" name="Picture 226" descr="C:\Users\Dbonz\Downloads\all-seeing-eye.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3348" y="1139"/>
                                    <a:ext cx="1247" cy="1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217" descr="C:\Users\Dbonz\Downloads\minions.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4729" y="1173"/>
                                    <a:ext cx="754"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16" name="Text Box 230"/>
                              <wps:cNvSpPr txBox="1">
                                <a:spLocks noChangeArrowheads="1"/>
                              </wps:cNvSpPr>
                              <wps:spPr bwMode="auto">
                                <a:xfrm>
                                  <a:off x="3252" y="2442"/>
                                  <a:ext cx="2255" cy="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7B9" w:rsidRDefault="004C37B9" w:rsidP="001A402A">
                                    <w:pPr>
                                      <w:jc w:val="center"/>
                                      <w:rPr>
                                        <w:rFonts w:ascii="Bauhaus 93" w:hAnsi="Bauhaus 93"/>
                                        <w:sz w:val="14"/>
                                      </w:rPr>
                                    </w:pPr>
                                    <w:r w:rsidRPr="0089073F">
                                      <w:rPr>
                                        <w:rFonts w:ascii="Bauhaus 93" w:hAnsi="Bauhaus 93"/>
                                        <w:sz w:val="14"/>
                                      </w:rPr>
                                      <w:t xml:space="preserve">Compétence </w:t>
                                    </w:r>
                                    <w:r>
                                      <w:rPr>
                                        <w:rFonts w:ascii="Bauhaus 93" w:hAnsi="Bauhaus 93"/>
                                        <w:sz w:val="14"/>
                                      </w:rPr>
                                      <w:t>APP</w:t>
                                    </w:r>
                                  </w:p>
                                  <w:p w:rsidR="004C37B9" w:rsidRPr="00631B84" w:rsidRDefault="004C37B9" w:rsidP="001A402A">
                                    <w:pPr>
                                      <w:jc w:val="center"/>
                                      <w:rPr>
                                        <w:rFonts w:ascii="Bauhaus 93" w:hAnsi="Bauhaus 93"/>
                                        <w:sz w:val="10"/>
                                      </w:rPr>
                                    </w:pPr>
                                  </w:p>
                                  <w:p w:rsidR="004C37B9" w:rsidRPr="00631B84" w:rsidRDefault="004C37B9" w:rsidP="001A402A">
                                    <w:pPr>
                                      <w:numPr>
                                        <w:ilvl w:val="0"/>
                                        <w:numId w:val="19"/>
                                      </w:numPr>
                                      <w:ind w:left="142" w:hanging="142"/>
                                      <w:rPr>
                                        <w:rFonts w:ascii="Berlin Sans FB Demi" w:hAnsi="Berlin Sans FB Demi"/>
                                        <w:sz w:val="14"/>
                                      </w:rPr>
                                    </w:pPr>
                                    <w:r w:rsidRPr="00631B84">
                                      <w:rPr>
                                        <w:rFonts w:ascii="Berlin Sans FB Demi" w:hAnsi="Berlin Sans FB Demi"/>
                                        <w:sz w:val="14"/>
                                      </w:rPr>
                                      <w:t xml:space="preserve">Il lit et relit les documents. </w:t>
                                    </w:r>
                                  </w:p>
                                  <w:p w:rsidR="004C37B9" w:rsidRPr="00631B84" w:rsidRDefault="004C37B9" w:rsidP="001A402A">
                                    <w:pPr>
                                      <w:numPr>
                                        <w:ilvl w:val="0"/>
                                        <w:numId w:val="19"/>
                                      </w:numPr>
                                      <w:ind w:left="142" w:hanging="142"/>
                                      <w:rPr>
                                        <w:rFonts w:ascii="Berlin Sans FB Demi" w:hAnsi="Berlin Sans FB Demi"/>
                                        <w:sz w:val="14"/>
                                      </w:rPr>
                                    </w:pPr>
                                    <w:r w:rsidRPr="00631B84">
                                      <w:rPr>
                                        <w:rFonts w:ascii="Berlin Sans FB Demi" w:hAnsi="Berlin Sans FB Demi"/>
                                        <w:sz w:val="14"/>
                                      </w:rPr>
                                      <w:t>Il consulte le cours et fait des recherches sur internet.</w:t>
                                    </w:r>
                                  </w:p>
                                  <w:p w:rsidR="004C37B9" w:rsidRPr="00631B84" w:rsidRDefault="004C37B9" w:rsidP="001A402A">
                                    <w:pPr>
                                      <w:numPr>
                                        <w:ilvl w:val="0"/>
                                        <w:numId w:val="19"/>
                                      </w:numPr>
                                      <w:ind w:left="142" w:hanging="142"/>
                                      <w:rPr>
                                        <w:rFonts w:ascii="Berlin Sans FB Demi" w:hAnsi="Berlin Sans FB Demi"/>
                                        <w:sz w:val="14"/>
                                      </w:rPr>
                                    </w:pPr>
                                    <w:r w:rsidRPr="00631B84">
                                      <w:rPr>
                                        <w:rFonts w:ascii="Berlin Sans FB Demi" w:hAnsi="Berlin Sans FB Demi"/>
                                        <w:sz w:val="14"/>
                                      </w:rPr>
                                      <w:t xml:space="preserve">Il relit les comptes rendus. </w:t>
                                    </w:r>
                                  </w:p>
                                  <w:p w:rsidR="004C37B9" w:rsidRPr="00631B84" w:rsidRDefault="004C37B9" w:rsidP="001A402A">
                                    <w:pPr>
                                      <w:numPr>
                                        <w:ilvl w:val="0"/>
                                        <w:numId w:val="19"/>
                                      </w:numPr>
                                      <w:ind w:left="142" w:hanging="142"/>
                                      <w:rPr>
                                        <w:rFonts w:ascii="Berlin Sans FB Demi" w:hAnsi="Berlin Sans FB Demi"/>
                                        <w:sz w:val="14"/>
                                      </w:rPr>
                                    </w:pPr>
                                    <w:r w:rsidRPr="00631B84">
                                      <w:rPr>
                                        <w:rFonts w:ascii="Berlin Sans FB Demi" w:hAnsi="Berlin Sans FB Demi"/>
                                        <w:sz w:val="14"/>
                                      </w:rPr>
                                      <w:t xml:space="preserve">Il garde un </w:t>
                                    </w:r>
                                    <w:proofErr w:type="spellStart"/>
                                    <w:r w:rsidRPr="00631B84">
                                      <w:rPr>
                                        <w:rFonts w:ascii="Berlin Sans FB Demi" w:hAnsi="Berlin Sans FB Demi"/>
                                        <w:sz w:val="14"/>
                                      </w:rPr>
                                      <w:t>oeil</w:t>
                                    </w:r>
                                    <w:proofErr w:type="spellEnd"/>
                                    <w:r w:rsidRPr="00631B84">
                                      <w:rPr>
                                        <w:rFonts w:ascii="Berlin Sans FB Demi" w:hAnsi="Berlin Sans FB Demi"/>
                                        <w:sz w:val="14"/>
                                      </w:rPr>
                                      <w:t xml:space="preserve"> sur le travail de chacun,</w:t>
                                    </w:r>
                                  </w:p>
                                  <w:p w:rsidR="004C37B9" w:rsidRDefault="004C37B9" w:rsidP="001A402A">
                                    <w:pPr>
                                      <w:ind w:left="142"/>
                                      <w:rPr>
                                        <w:rFonts w:ascii="Bauhaus 93" w:hAnsi="Bauhaus 93"/>
                                        <w:sz w:val="14"/>
                                      </w:rPr>
                                    </w:pPr>
                                  </w:p>
                                  <w:p w:rsidR="004C37B9" w:rsidRPr="0089073F" w:rsidRDefault="004C37B9" w:rsidP="001A402A">
                                    <w:pPr>
                                      <w:ind w:left="142"/>
                                      <w:rPr>
                                        <w:rFonts w:ascii="Bauhaus 93" w:hAnsi="Bauhaus 93"/>
                                        <w:sz w:val="14"/>
                                      </w:rPr>
                                    </w:pP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96" style="position:absolute;margin-left:9.4pt;margin-top:1.85pt;width:122.5pt;height:171.1pt;z-index:251892736" coordorigin="3145,599" coordsize="2450,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">
                      <v:group id="Group 254" o:spid="_x0000_s1097" style="position:absolute;left:3145;top:599;width:2450;height:3422" coordorigin="3145,599" coordsize="2450,3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roundrect id="AutoShape 227" o:spid="_x0000_s1098" style="position:absolute;left:3145;top:599;width:2450;height:3422;visibility:visible;mso-wrap-style:square;v-text-anchor:top" arcsize="727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uV+cQA&#10;AADcAAAADwAAAGRycy9kb3ducmV2LnhtbERPz2vCMBS+D/Y/hDfwNlMduK0zlTFweNDDag/b7dG8&#10;taXJS2liW/3rzUHw+PH9Xm8ma8RAvW8cK1jMExDEpdMNVwqK4/b5DYQPyBqNY1JwJg+b7PFhjal2&#10;I//QkIdKxBD2KSqoQ+hSKX1Zk0U/dx1x5P5dbzFE2FdS9zjGcGvkMklW0mLDsaHGjr5qKtv8ZBWM&#10;L3o/vLvcHMbV9+vl8Nea36lQavY0fX6ACDSFu/jm3mkFy0WcH8/EIy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rlfnEAAAA3AAAAA8AAAAAAAAAAAAAAAAAmAIAAGRycy9k&#10;b3ducmV2LnhtbFBLBQYAAAAABAAEAPUAAACJAwAAAAA=&#10;" fillcolor="#c0504d [3205]" strokecolor="#f2f2f2 [3041]" strokeweight="3pt">
                          <v:shadow on="t" color="#622423 [1605]" opacity=".5" offset="1pt"/>
                        </v:roundrect>
                        <v:roundrect id="AutoShape 234" o:spid="_x0000_s1099" style="position:absolute;left:3252;top:2474;width:2255;height:14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mN8QA&#10;AADcAAAADwAAAGRycy9kb3ducmV2LnhtbESPQWvCQBSE70L/w/IKveluhBZNXaUUlN6K0YPH1+xr&#10;Epp9G3c3Me2vdwuCx2FmvmFWm9G2YiAfGscaspkCQVw603Cl4XjYThcgQkQ22DomDb8UYLN+mKww&#10;N+7CexqKWIkE4ZCjhjrGLpcylDVZDDPXESfv23mLMUlfSePxkuC2lXOlXqTFhtNCjR2911T+FL3V&#10;UBrVK38aPpdfz7H4G/ozy91Z66fH8e0VRKQx3sO39ofRMM8y+D+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AZjfEAAAA3AAAAA8AAAAAAAAAAAAAAAAAmAIAAGRycy9k&#10;b3ducmV2LnhtbFBLBQYAAAAABAAEAPUAAACJAwAAAAA=&#10;"/>
                        <v:roundrect id="AutoShape 228" o:spid="_x0000_s1100" style="position:absolute;left:3252;top:764;width:2255;height:31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L4QMQA&#10;AADcAAAADwAAAGRycy9kb3ducmV2LnhtbESPQWvCQBSE7wX/w/KE3uquAaWmriJCizdp6sHja/Y1&#10;Cc2+jbubmPrru0Khx2FmvmHW29G2YiAfGsca5jMFgrh0puFKw+nj9ekZRIjIBlvHpOGHAmw3k4c1&#10;5sZd+Z2GIlYiQTjkqKGOsculDGVNFsPMdcTJ+3LeYkzSV9J4vCa4bWWm1FJabDgt1NjRvqbyu+it&#10;htKoXvnzcFx9LmJxG/oLy7eL1o/TcfcCItIY/8N/7YPRkM0zuJ9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S+EDEAAAA3AAAAA8AAAAAAAAAAAAAAAAAmAIAAGRycy9k&#10;b3ducmV2LnhtbFBLBQYAAAAABAAEAPUAAACJAwAAAAA=&#10;"/>
                        <v:shape id="Text Box 229" o:spid="_x0000_s1101" type="#_x0000_t202" style="position:absolute;left:3396;top:777;width:1977;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qUm8UA&#10;AADcAAAADwAAAGRycy9kb3ducmV2LnhtbESPT2sCMRTE7wW/Q3iCt5rV0iqrUUQQCvbS1Yu35+bt&#10;H928LEnc3fbTN4VCj8PM/IZZbwfTiI6cry0rmE0TEMS51TWXCs6nw/MShA/IGhvLpOCLPGw3o6c1&#10;ptr2/EldFkoRIexTVFCF0KZS+rwig35qW+LoFdYZDFG6UmqHfYSbRs6T5E0arDkuVNjSvqL8nj2M&#10;guE1O1+KQ+GcpY/d96089t3iqtRkPOxWIAIN4T/8137XCuazF/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pSbxQAAANwAAAAPAAAAAAAAAAAAAAAAAJgCAABkcnMv&#10;ZG93bnJldi54bWxQSwUGAAAAAAQABAD1AAAAigMAAAAA&#10;" filled="f" stroked="f">
                          <v:textbox inset=".5mm,0,.5mm,0">
                            <w:txbxContent>
                              <w:p w:rsidR="004C37B9" w:rsidRPr="00D279AC" w:rsidRDefault="004C37B9" w:rsidP="001A402A">
                                <w:pPr>
                                  <w:jc w:val="center"/>
                                  <w:rPr>
                                    <w:rFonts w:ascii="Bauhaus 93" w:hAnsi="Bauhaus 93"/>
                                  </w:rPr>
                                </w:pPr>
                                <w:proofErr w:type="spellStart"/>
                                <w:r>
                                  <w:rPr>
                                    <w:rFonts w:ascii="Bauhaus 93" w:hAnsi="Bauhaus 93"/>
                                  </w:rPr>
                                  <w:t>Oeil</w:t>
                                </w:r>
                                <w:proofErr w:type="spellEnd"/>
                                <w:r>
                                  <w:rPr>
                                    <w:rFonts w:ascii="Bauhaus 93" w:hAnsi="Bauhaus 93"/>
                                  </w:rPr>
                                  <w:t xml:space="preserve"> de lynx</w:t>
                                </w:r>
                              </w:p>
                            </w:txbxContent>
                          </v:textbox>
                        </v:shape>
                        <v:shape id="Picture 226" o:spid="_x0000_s1102" type="#_x0000_t75" style="position:absolute;left:3348;top:1139;width:1247;height:1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66xHDAAAA3AAAAA8AAABkcnMvZG93bnJldi54bWxEj81uwjAQhO+V+g7WIvVWnEQVqgIGQf/o&#10;NYELt1W8xBHxOtguhLevkSr1OJqZbzSL1Wh7cSEfOscK8mkGgrhxuuNWwX73+fwKIkRkjb1jUnCj&#10;AKvl48MCS+2uXNGljq1IEA4lKjAxDqWUoTFkMUzdQJy8o/MWY5K+ldrjNcFtL4ssm0mLHacFgwO9&#10;GWpO9Y9VsC22t/O5dvuvj3pD79Wh8nljlHqajOs5iEhj/A//tb+1giJ/gfuZdAT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rrrEcMAAADcAAAADwAAAAAAAAAAAAAAAACf&#10;AgAAZHJzL2Rvd25yZXYueG1sUEsFBgAAAAAEAAQA9wAAAI8DAAAAAA==&#10;">
                          <v:imagedata r:id="rId53" o:title="all-seeing-eye"/>
                        </v:shape>
                        <v:shape id="Picture 217" o:spid="_x0000_s1103" type="#_x0000_t75" style="position:absolute;left:4729;top:1173;width:754;height: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igB3HAAAA3AAAAA8AAABkcnMvZG93bnJldi54bWxEj0FrwkAUhO8F/8PyhN7qJharpK6itoqi&#10;llZF8PbIPpNg9m3IbjX9991CweMw880ww3FjSnGl2hWWFcSdCARxanXBmYLDfv40AOE8ssbSMin4&#10;IQfjUethiIm2N/6i685nIpSwS1BB7n2VSOnSnAy6jq2Ig3e2tUEfZJ1JXeMtlJtSdqPoRRosOCzk&#10;WNEsp/Sy+zYKuqt13yzfFvF0dnxffJ62zj1/bJR6bDeTVxCeGn8P/9NLHbi4B39nwhGQo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TigB3HAAAA3AAAAA8AAAAAAAAAAAAA&#10;AAAAnwIAAGRycy9kb3ducmV2LnhtbFBLBQYAAAAABAAEAPcAAACTAwAAAAA=&#10;">
                          <v:imagedata r:id="rId54" o:title="minions"/>
                        </v:shape>
                      </v:group>
                      <v:shape id="Text Box 230" o:spid="_x0000_s1104" type="#_x0000_t202" style="position:absolute;left:3252;top:2442;width:2255;height:1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03A8UA&#10;AADcAAAADwAAAGRycy9kb3ducmV2LnhtbESPzWrDMBCE74W+g9hCb43sQNPgRjEhEAgkl7q55La1&#10;1j+JtTKSYjt9+qpQ6HGYmW+YVT6ZTgzkfGtZQTpLQBCXVrdcKzh97l6WIHxA1thZJgV38pCvHx9W&#10;mGk78gcNRahFhLDPUEETQp9J6cuGDPqZ7YmjV1lnMETpaqkdjhFuOjlPkoU02HJcaLCnbUPltbgZ&#10;BdNrcTpXu8o5S8fN96U+jMPbl1LPT9PmHUSgKfyH/9p7rWCeLuD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TcDxQAAANwAAAAPAAAAAAAAAAAAAAAAAJgCAABkcnMv&#10;ZG93bnJldi54bWxQSwUGAAAAAAQABAD1AAAAigMAAAAA&#10;" filled="f" stroked="f">
                        <v:textbox inset=".5mm,0,.5mm,0">
                          <w:txbxContent>
                            <w:p w:rsidR="004C37B9" w:rsidRDefault="004C37B9" w:rsidP="001A402A">
                              <w:pPr>
                                <w:jc w:val="center"/>
                                <w:rPr>
                                  <w:rFonts w:ascii="Bauhaus 93" w:hAnsi="Bauhaus 93"/>
                                  <w:sz w:val="14"/>
                                </w:rPr>
                              </w:pPr>
                              <w:r w:rsidRPr="0089073F">
                                <w:rPr>
                                  <w:rFonts w:ascii="Bauhaus 93" w:hAnsi="Bauhaus 93"/>
                                  <w:sz w:val="14"/>
                                </w:rPr>
                                <w:t xml:space="preserve">Compétence </w:t>
                              </w:r>
                              <w:r>
                                <w:rPr>
                                  <w:rFonts w:ascii="Bauhaus 93" w:hAnsi="Bauhaus 93"/>
                                  <w:sz w:val="14"/>
                                </w:rPr>
                                <w:t>APP</w:t>
                              </w:r>
                            </w:p>
                            <w:p w:rsidR="004C37B9" w:rsidRPr="00631B84" w:rsidRDefault="004C37B9" w:rsidP="001A402A">
                              <w:pPr>
                                <w:jc w:val="center"/>
                                <w:rPr>
                                  <w:rFonts w:ascii="Bauhaus 93" w:hAnsi="Bauhaus 93"/>
                                  <w:sz w:val="10"/>
                                </w:rPr>
                              </w:pPr>
                            </w:p>
                            <w:p w:rsidR="004C37B9" w:rsidRPr="00631B84" w:rsidRDefault="004C37B9" w:rsidP="001A402A">
                              <w:pPr>
                                <w:numPr>
                                  <w:ilvl w:val="0"/>
                                  <w:numId w:val="19"/>
                                </w:numPr>
                                <w:ind w:left="142" w:hanging="142"/>
                                <w:rPr>
                                  <w:rFonts w:ascii="Berlin Sans FB Demi" w:hAnsi="Berlin Sans FB Demi"/>
                                  <w:sz w:val="14"/>
                                </w:rPr>
                              </w:pPr>
                              <w:r w:rsidRPr="00631B84">
                                <w:rPr>
                                  <w:rFonts w:ascii="Berlin Sans FB Demi" w:hAnsi="Berlin Sans FB Demi"/>
                                  <w:sz w:val="14"/>
                                </w:rPr>
                                <w:t xml:space="preserve">Il lit et relit les documents. </w:t>
                              </w:r>
                            </w:p>
                            <w:p w:rsidR="004C37B9" w:rsidRPr="00631B84" w:rsidRDefault="004C37B9" w:rsidP="001A402A">
                              <w:pPr>
                                <w:numPr>
                                  <w:ilvl w:val="0"/>
                                  <w:numId w:val="19"/>
                                </w:numPr>
                                <w:ind w:left="142" w:hanging="142"/>
                                <w:rPr>
                                  <w:rFonts w:ascii="Berlin Sans FB Demi" w:hAnsi="Berlin Sans FB Demi"/>
                                  <w:sz w:val="14"/>
                                </w:rPr>
                              </w:pPr>
                              <w:r w:rsidRPr="00631B84">
                                <w:rPr>
                                  <w:rFonts w:ascii="Berlin Sans FB Demi" w:hAnsi="Berlin Sans FB Demi"/>
                                  <w:sz w:val="14"/>
                                </w:rPr>
                                <w:t>Il consulte le cours et fait des recherches sur internet.</w:t>
                              </w:r>
                            </w:p>
                            <w:p w:rsidR="004C37B9" w:rsidRPr="00631B84" w:rsidRDefault="004C37B9" w:rsidP="001A402A">
                              <w:pPr>
                                <w:numPr>
                                  <w:ilvl w:val="0"/>
                                  <w:numId w:val="19"/>
                                </w:numPr>
                                <w:ind w:left="142" w:hanging="142"/>
                                <w:rPr>
                                  <w:rFonts w:ascii="Berlin Sans FB Demi" w:hAnsi="Berlin Sans FB Demi"/>
                                  <w:sz w:val="14"/>
                                </w:rPr>
                              </w:pPr>
                              <w:r w:rsidRPr="00631B84">
                                <w:rPr>
                                  <w:rFonts w:ascii="Berlin Sans FB Demi" w:hAnsi="Berlin Sans FB Demi"/>
                                  <w:sz w:val="14"/>
                                </w:rPr>
                                <w:t xml:space="preserve">Il relit les comptes rendus. </w:t>
                              </w:r>
                            </w:p>
                            <w:p w:rsidR="004C37B9" w:rsidRPr="00631B84" w:rsidRDefault="004C37B9" w:rsidP="001A402A">
                              <w:pPr>
                                <w:numPr>
                                  <w:ilvl w:val="0"/>
                                  <w:numId w:val="19"/>
                                </w:numPr>
                                <w:ind w:left="142" w:hanging="142"/>
                                <w:rPr>
                                  <w:rFonts w:ascii="Berlin Sans FB Demi" w:hAnsi="Berlin Sans FB Demi"/>
                                  <w:sz w:val="14"/>
                                </w:rPr>
                              </w:pPr>
                              <w:r w:rsidRPr="00631B84">
                                <w:rPr>
                                  <w:rFonts w:ascii="Berlin Sans FB Demi" w:hAnsi="Berlin Sans FB Demi"/>
                                  <w:sz w:val="14"/>
                                </w:rPr>
                                <w:t xml:space="preserve">Il garde un </w:t>
                              </w:r>
                              <w:proofErr w:type="spellStart"/>
                              <w:r w:rsidRPr="00631B84">
                                <w:rPr>
                                  <w:rFonts w:ascii="Berlin Sans FB Demi" w:hAnsi="Berlin Sans FB Demi"/>
                                  <w:sz w:val="14"/>
                                </w:rPr>
                                <w:t>oeil</w:t>
                              </w:r>
                              <w:proofErr w:type="spellEnd"/>
                              <w:r w:rsidRPr="00631B84">
                                <w:rPr>
                                  <w:rFonts w:ascii="Berlin Sans FB Demi" w:hAnsi="Berlin Sans FB Demi"/>
                                  <w:sz w:val="14"/>
                                </w:rPr>
                                <w:t xml:space="preserve"> sur le travail de chacun,</w:t>
                              </w:r>
                            </w:p>
                            <w:p w:rsidR="004C37B9" w:rsidRDefault="004C37B9" w:rsidP="001A402A">
                              <w:pPr>
                                <w:ind w:left="142"/>
                                <w:rPr>
                                  <w:rFonts w:ascii="Bauhaus 93" w:hAnsi="Bauhaus 93"/>
                                  <w:sz w:val="14"/>
                                </w:rPr>
                              </w:pPr>
                            </w:p>
                            <w:p w:rsidR="004C37B9" w:rsidRPr="0089073F" w:rsidRDefault="004C37B9" w:rsidP="001A402A">
                              <w:pPr>
                                <w:ind w:left="142"/>
                                <w:rPr>
                                  <w:rFonts w:ascii="Bauhaus 93" w:hAnsi="Bauhaus 93"/>
                                  <w:sz w:val="14"/>
                                </w:rPr>
                              </w:pPr>
                            </w:p>
                          </w:txbxContent>
                        </v:textbox>
                      </v:shape>
                    </v:group>
                  </w:pict>
                </mc:Fallback>
              </mc:AlternateContent>
            </w:r>
          </w:p>
        </w:tc>
        <w:tc>
          <w:tcPr>
            <w:tcW w:w="3153" w:type="dxa"/>
          </w:tcPr>
          <w:p w:rsidR="001A402A" w:rsidRDefault="001A402A" w:rsidP="00A6096B">
            <w:pPr>
              <w:rPr>
                <w:rFonts w:ascii="Comic Sans MS" w:hAnsi="Comic Sans MS"/>
                <w:b/>
                <w:sz w:val="20"/>
              </w:rPr>
            </w:pPr>
            <w:r>
              <w:rPr>
                <w:noProof/>
                <w:lang w:eastAsia="fr-FR"/>
              </w:rPr>
              <mc:AlternateContent>
                <mc:Choice Requires="wpg">
                  <w:drawing>
                    <wp:anchor distT="0" distB="0" distL="114300" distR="114300" simplePos="0" relativeHeight="251896832" behindDoc="0" locked="0" layoutInCell="1" allowOverlap="1" wp14:anchorId="6E10333D" wp14:editId="7E8A903C">
                      <wp:simplePos x="0" y="0"/>
                      <wp:positionH relativeFrom="column">
                        <wp:posOffset>117475</wp:posOffset>
                      </wp:positionH>
                      <wp:positionV relativeFrom="paragraph">
                        <wp:posOffset>23231</wp:posOffset>
                      </wp:positionV>
                      <wp:extent cx="1555750" cy="2172970"/>
                      <wp:effectExtent l="19050" t="19050" r="44450" b="55880"/>
                      <wp:wrapNone/>
                      <wp:docPr id="217"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0" cy="2172970"/>
                                <a:chOff x="1005" y="5850"/>
                                <a:chExt cx="2450" cy="3422"/>
                              </a:xfrm>
                            </wpg:grpSpPr>
                            <wps:wsp>
                              <wps:cNvPr id="218" name="AutoShape 242"/>
                              <wps:cNvSpPr>
                                <a:spLocks noChangeArrowheads="1"/>
                              </wps:cNvSpPr>
                              <wps:spPr bwMode="auto">
                                <a:xfrm>
                                  <a:off x="1005" y="5850"/>
                                  <a:ext cx="2450" cy="3422"/>
                                </a:xfrm>
                                <a:prstGeom prst="roundRect">
                                  <a:avLst>
                                    <a:gd name="adj" fmla="val 11102"/>
                                  </a:avLst>
                                </a:prstGeom>
                                <a:solidFill>
                                  <a:schemeClr val="accent5">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pic:pic xmlns:pic="http://schemas.openxmlformats.org/drawingml/2006/picture">
                              <pic:nvPicPr>
                                <pic:cNvPr id="220" name="Picture 224" descr="C:\Users\Dbonz\Downloads\puzzle.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561" y="6421"/>
                                  <a:ext cx="754"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1" name="AutoShape 244"/>
                              <wps:cNvSpPr>
                                <a:spLocks noChangeArrowheads="1"/>
                              </wps:cNvSpPr>
                              <wps:spPr bwMode="auto">
                                <a:xfrm>
                                  <a:off x="1114" y="5999"/>
                                  <a:ext cx="2255" cy="311"/>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2" name="Text Box 245"/>
                              <wps:cNvSpPr txBox="1">
                                <a:spLocks noChangeArrowheads="1"/>
                              </wps:cNvSpPr>
                              <wps:spPr bwMode="auto">
                                <a:xfrm>
                                  <a:off x="1258" y="6012"/>
                                  <a:ext cx="197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7B9" w:rsidRPr="00D279AC" w:rsidRDefault="004C37B9" w:rsidP="001A402A">
                                    <w:pPr>
                                      <w:jc w:val="center"/>
                                      <w:rPr>
                                        <w:rFonts w:ascii="Bauhaus 93" w:hAnsi="Bauhaus 93"/>
                                      </w:rPr>
                                    </w:pPr>
                                    <w:r>
                                      <w:rPr>
                                        <w:rFonts w:ascii="Bauhaus 93" w:hAnsi="Bauhaus 93"/>
                                      </w:rPr>
                                      <w:t>The Brain</w:t>
                                    </w:r>
                                  </w:p>
                                </w:txbxContent>
                              </wps:txbx>
                              <wps:bodyPr rot="0" vert="horz" wrap="square" lIns="18000" tIns="0" rIns="18000" bIns="0" anchor="t" anchorCtr="0" upright="1">
                                <a:noAutofit/>
                              </wps:bodyPr>
                            </wps:wsp>
                            <pic:pic xmlns:pic="http://schemas.openxmlformats.org/drawingml/2006/picture">
                              <pic:nvPicPr>
                                <pic:cNvPr id="448" name="Picture 218" descr="C:\Users\Dbonz\Downloads\artificial-intelligence.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202" y="6373"/>
                                  <a:ext cx="1247" cy="1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9" name="AutoShape 243"/>
                              <wps:cNvSpPr>
                                <a:spLocks noChangeArrowheads="1"/>
                              </wps:cNvSpPr>
                              <wps:spPr bwMode="auto">
                                <a:xfrm>
                                  <a:off x="1104" y="7707"/>
                                  <a:ext cx="2255" cy="1484"/>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0" name="Text Box 255"/>
                              <wps:cNvSpPr txBox="1">
                                <a:spLocks noChangeArrowheads="1"/>
                              </wps:cNvSpPr>
                              <wps:spPr bwMode="auto">
                                <a:xfrm>
                                  <a:off x="1104" y="7698"/>
                                  <a:ext cx="2255" cy="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7B9" w:rsidRDefault="004C37B9" w:rsidP="001A402A">
                                    <w:pPr>
                                      <w:jc w:val="center"/>
                                      <w:rPr>
                                        <w:rFonts w:ascii="Bauhaus 93" w:hAnsi="Bauhaus 93"/>
                                        <w:sz w:val="14"/>
                                      </w:rPr>
                                    </w:pPr>
                                    <w:r w:rsidRPr="0089073F">
                                      <w:rPr>
                                        <w:rFonts w:ascii="Bauhaus 93" w:hAnsi="Bauhaus 93"/>
                                        <w:sz w:val="14"/>
                                      </w:rPr>
                                      <w:t xml:space="preserve">Compétence </w:t>
                                    </w:r>
                                    <w:r>
                                      <w:rPr>
                                        <w:rFonts w:ascii="Bauhaus 93" w:hAnsi="Bauhaus 93"/>
                                        <w:sz w:val="14"/>
                                      </w:rPr>
                                      <w:t>ANA</w:t>
                                    </w:r>
                                  </w:p>
                                  <w:p w:rsidR="004C37B9" w:rsidRPr="00631B84" w:rsidRDefault="004C37B9" w:rsidP="001A402A">
                                    <w:pPr>
                                      <w:jc w:val="center"/>
                                      <w:rPr>
                                        <w:rFonts w:ascii="Bauhaus 93" w:hAnsi="Bauhaus 93"/>
                                        <w:sz w:val="6"/>
                                      </w:rPr>
                                    </w:pPr>
                                  </w:p>
                                  <w:p w:rsidR="004C37B9" w:rsidRPr="00631B84" w:rsidRDefault="004C37B9" w:rsidP="001A402A">
                                    <w:pPr>
                                      <w:numPr>
                                        <w:ilvl w:val="0"/>
                                        <w:numId w:val="19"/>
                                      </w:numPr>
                                      <w:ind w:left="142" w:hanging="142"/>
                                      <w:rPr>
                                        <w:rFonts w:ascii="Berlin Sans FB Demi" w:hAnsi="Berlin Sans FB Demi"/>
                                        <w:sz w:val="14"/>
                                      </w:rPr>
                                    </w:pPr>
                                    <w:r w:rsidRPr="00631B84">
                                      <w:rPr>
                                        <w:rFonts w:ascii="Berlin Sans FB Demi" w:hAnsi="Berlin Sans FB Demi"/>
                                        <w:sz w:val="14"/>
                                      </w:rPr>
                                      <w:t xml:space="preserve">Il collecte les informations. </w:t>
                                    </w:r>
                                  </w:p>
                                  <w:p w:rsidR="004C37B9" w:rsidRPr="00631B84" w:rsidRDefault="004C37B9" w:rsidP="001A402A">
                                    <w:pPr>
                                      <w:numPr>
                                        <w:ilvl w:val="0"/>
                                        <w:numId w:val="19"/>
                                      </w:numPr>
                                      <w:ind w:left="142" w:hanging="142"/>
                                      <w:rPr>
                                        <w:rFonts w:ascii="Berlin Sans FB Demi" w:hAnsi="Berlin Sans FB Demi"/>
                                        <w:sz w:val="14"/>
                                      </w:rPr>
                                    </w:pPr>
                                    <w:r w:rsidRPr="00631B84">
                                      <w:rPr>
                                        <w:rFonts w:ascii="Berlin Sans FB Demi" w:hAnsi="Berlin Sans FB Demi"/>
                                        <w:sz w:val="14"/>
                                      </w:rPr>
                                      <w:t>Il organise le travail et répartit les taches.</w:t>
                                    </w:r>
                                  </w:p>
                                  <w:p w:rsidR="004C37B9" w:rsidRPr="00631B84" w:rsidRDefault="004C37B9" w:rsidP="001A402A">
                                    <w:pPr>
                                      <w:numPr>
                                        <w:ilvl w:val="0"/>
                                        <w:numId w:val="19"/>
                                      </w:numPr>
                                      <w:ind w:left="142" w:hanging="142"/>
                                      <w:rPr>
                                        <w:rFonts w:ascii="Berlin Sans FB Demi" w:hAnsi="Berlin Sans FB Demi"/>
                                        <w:sz w:val="14"/>
                                      </w:rPr>
                                    </w:pPr>
                                    <w:r w:rsidRPr="00631B84">
                                      <w:rPr>
                                        <w:rFonts w:ascii="Berlin Sans FB Demi" w:hAnsi="Berlin Sans FB Demi"/>
                                        <w:sz w:val="14"/>
                                      </w:rPr>
                                      <w:t xml:space="preserve">Il structure la réponse. </w:t>
                                    </w:r>
                                  </w:p>
                                  <w:p w:rsidR="004C37B9" w:rsidRPr="00631B84" w:rsidRDefault="004C37B9" w:rsidP="001A402A">
                                    <w:pPr>
                                      <w:numPr>
                                        <w:ilvl w:val="0"/>
                                        <w:numId w:val="19"/>
                                      </w:numPr>
                                      <w:ind w:left="142" w:hanging="142"/>
                                      <w:rPr>
                                        <w:rFonts w:ascii="Berlin Sans FB Demi" w:hAnsi="Berlin Sans FB Demi"/>
                                        <w:sz w:val="14"/>
                                      </w:rPr>
                                    </w:pPr>
                                    <w:r w:rsidRPr="00631B84">
                                      <w:rPr>
                                        <w:rFonts w:ascii="Berlin Sans FB Demi" w:hAnsi="Berlin Sans FB Demi"/>
                                        <w:sz w:val="14"/>
                                      </w:rPr>
                                      <w:t>Il demande de l’aide ou des indices si besoin,</w:t>
                                    </w:r>
                                  </w:p>
                                  <w:p w:rsidR="004C37B9" w:rsidRDefault="004C37B9" w:rsidP="001A402A">
                                    <w:pPr>
                                      <w:ind w:left="142"/>
                                      <w:rPr>
                                        <w:rFonts w:ascii="Bauhaus 93" w:hAnsi="Bauhaus 93"/>
                                        <w:sz w:val="14"/>
                                      </w:rPr>
                                    </w:pPr>
                                  </w:p>
                                  <w:p w:rsidR="004C37B9" w:rsidRPr="0089073F" w:rsidRDefault="004C37B9" w:rsidP="001A402A">
                                    <w:pPr>
                                      <w:ind w:left="142"/>
                                      <w:rPr>
                                        <w:rFonts w:ascii="Bauhaus 93" w:hAnsi="Bauhaus 93"/>
                                        <w:sz w:val="14"/>
                                      </w:rPr>
                                    </w:pP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05" style="position:absolute;margin-left:9.25pt;margin-top:1.85pt;width:122.5pt;height:171.1pt;z-index:251896832" coordorigin="1005,5850" coordsize="2450,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">
                      <v:roundrect id="AutoShape 242" o:spid="_x0000_s1106" style="position:absolute;left:1005;top:5850;width:2450;height:3422;visibility:visible;mso-wrap-style:square;v-text-anchor:top" arcsize="727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l78AA&#10;AADcAAAADwAAAGRycy9kb3ducmV2LnhtbERPzYrCMBC+C75DGMGbpvawSDWKiGIPu9Dt7gMMzdhU&#10;m0lpoq1vvzkIe/z4/rf70bbiSb1vHCtYLRMQxJXTDdcKfn/OizUIH5A1to5JwYs87HfTyRYz7Qb+&#10;pmcZahFD2GeowITQZVL6ypBFv3QdceSurrcYIuxrqXscYrhtZZokH9Jiw7HBYEdHQ9W9fFgFl+KY&#10;S1vlw+369Xkp00Nh3KlQaj4bDxsQgcbwL367c60gXcW18Uw8AnL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xl78AAAADcAAAADwAAAAAAAAAAAAAAAACYAgAAZHJzL2Rvd25y&#10;ZXYueG1sUEsFBgAAAAAEAAQA9QAAAIUDAAAAAA==&#10;" fillcolor="#4bacc6 [3208]" strokecolor="#f2f2f2 [3041]" strokeweight="3pt">
                        <v:shadow on="t" color="#205867 [1608]" opacity=".5" offset="1pt"/>
                      </v:roundrect>
                      <v:shape id="Picture 224" o:spid="_x0000_s1107" type="#_x0000_t75" style="position:absolute;left:2561;top:6421;width:754;height: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mc0bBAAAA3AAAAA8AAABkcnMvZG93bnJldi54bWxET8tqg0AU3Qf6D8MtdBPiWBchNY4SCm1d&#10;lEBiP+DiXB/EuSPOVO3fdxaBLA/nnRWrGcRMk+stK3iNYhDEtdU9twp+qo/dAYTzyBoHy6TgjxwU&#10;+dMmw1TbhS80X30rQgi7FBV03o+plK7uyKCL7EgcuMZOBn2AUyv1hEsIN4NM4ngvDfYcGjoc6b2j&#10;+nb9NQq+zXY+f1VsSzc2nzXHs3xbGqVentfTEYSn1T/Ed3epFSRJmB/OhCMg8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Lmc0bBAAAA3AAAAA8AAAAAAAAAAAAAAAAAnwIA&#10;AGRycy9kb3ducmV2LnhtbFBLBQYAAAAABAAEAPcAAACNAwAAAAA=&#10;">
                        <v:imagedata r:id="rId57" o:title="puzzle"/>
                      </v:shape>
                      <v:roundrect id="AutoShape 244" o:spid="_x0000_s1108" style="position:absolute;left:1114;top:5999;width:2255;height:31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ysisQA&#10;AADcAAAADwAAAGRycy9kb3ducmV2LnhtbESPQWvCQBSE7wX/w/KE3uquAaWmriJCizdp6sHja/Y1&#10;Cc2+jbubmPrru0Khx2FmvmHW29G2YiAfGsca5jMFgrh0puFKw+nj9ekZRIjIBlvHpOGHAmw3k4c1&#10;5sZd+Z2GIlYiQTjkqKGOsculDGVNFsPMdcTJ+3LeYkzSV9J4vCa4bWWm1FJabDgt1NjRvqbyu+it&#10;htKoXvnzcFx9LmJxG/oLy7eL1o/TcfcCItIY/8N/7YPRkGVzuJ9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srIrEAAAA3AAAAA8AAAAAAAAAAAAAAAAAmAIAAGRycy9k&#10;b3ducmV2LnhtbFBLBQYAAAAABAAEAPUAAACJAwAAAAA=&#10;"/>
                      <v:shape id="Text Box 245" o:spid="_x0000_s1109" type="#_x0000_t202" style="position:absolute;left:1258;top:6012;width:1977;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7vcUA&#10;AADcAAAADwAAAGRycy9kb3ducmV2LnhtbESPT2vCQBTE7wW/w/KE3urGgLZEVxFBEOylqZfentmX&#10;P5p9G3bXJO2n7wqFHoeZ+Q2z3o6mFT0531hWMJ8lIIgLqxuuFJw/Dy9vIHxA1thaJgXf5GG7mTyt&#10;MdN24A/q81CJCGGfoYI6hC6T0hc1GfQz2xFHr7TOYIjSVVI7HCLctDJNkqU02HBcqLGjfU3FLb8b&#10;BeMiP3+Vh9I5S++7n2t1GvrXi1LP03G3AhFoDP/hv/ZRK0jTFB5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vu9xQAAANwAAAAPAAAAAAAAAAAAAAAAAJgCAABkcnMv&#10;ZG93bnJldi54bWxQSwUGAAAAAAQABAD1AAAAigMAAAAA&#10;" filled="f" stroked="f">
                        <v:textbox inset=".5mm,0,.5mm,0">
                          <w:txbxContent>
                            <w:p w:rsidR="004C37B9" w:rsidRPr="00D279AC" w:rsidRDefault="004C37B9" w:rsidP="001A402A">
                              <w:pPr>
                                <w:jc w:val="center"/>
                                <w:rPr>
                                  <w:rFonts w:ascii="Bauhaus 93" w:hAnsi="Bauhaus 93"/>
                                </w:rPr>
                              </w:pPr>
                              <w:r>
                                <w:rPr>
                                  <w:rFonts w:ascii="Bauhaus 93" w:hAnsi="Bauhaus 93"/>
                                </w:rPr>
                                <w:t>The Brain</w:t>
                              </w:r>
                            </w:p>
                          </w:txbxContent>
                        </v:textbox>
                      </v:shape>
                      <v:shape id="Picture 218" o:spid="_x0000_s1110" type="#_x0000_t75" style="position:absolute;left:1202;top:6373;width:1247;height:1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fK7TCAAAA3AAAAA8AAABkcnMvZG93bnJldi54bWxET8uKwjAU3QvzD+EOzE5TH+hQjSKKKLiQ&#10;1vmAa3On7djc1CZT69+bheDycN6LVWcq0VLjSssKhoMIBHFmdcm5gp/zrv8NwnlkjZVlUvAgB6vl&#10;R2+BsbZ3TqhNfS5CCLsYFRTe17GULivIoBvYmjhwv7Yx6ANscqkbvIdwU8lRFE2lwZJDQ4E1bQrK&#10;rum/UbDfRuPt7S85Jm1qd/oyy6vTea3U12e3noPw1Pm3+OU+aAWTSVgbzoQjIJ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Hyu0wgAAANwAAAAPAAAAAAAAAAAAAAAAAJ8C&#10;AABkcnMvZG93bnJldi54bWxQSwUGAAAAAAQABAD3AAAAjgMAAAAA&#10;">
                        <v:imagedata r:id="rId58" o:title="artificial-intelligence"/>
                      </v:shape>
                      <v:roundrect id="AutoShape 243" o:spid="_x0000_s1111" style="position:absolute;left:1104;top:7707;width:2255;height:14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6H1MQA&#10;AADcAAAADwAAAGRycy9kb3ducmV2LnhtbESPQWsCMRSE7wX/Q3iCt5pYbNHVKFJQvJVue/D43Dx3&#10;Fzcva5Jdt/31TaHQ4zAz3zDr7WAb0ZMPtWMNs6kCQVw4U3Op4fNj/7gAESKywcYxafiiANvN6GGN&#10;mXF3fqc+j6VIEA4ZaqhibDMpQ1GRxTB1LXHyLs5bjEn6UhqP9wS3jXxS6kVarDktVNjSa0XFNe+s&#10;hsKoTvlT/7Y8P8f8u+9uLA83rSfjYbcCEWmI/+G/9tFomM+X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Oh9TEAAAA3AAAAA8AAAAAAAAAAAAAAAAAmAIAAGRycy9k&#10;b3ducmV2LnhtbFBLBQYAAAAABAAEAPUAAACJAwAAAAA=&#10;"/>
                      <v:shape id="Text Box 255" o:spid="_x0000_s1112" type="#_x0000_t202" style="position:absolute;left:1104;top:7698;width:2255;height:1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lx1MIA&#10;AADcAAAADwAAAGRycy9kb3ducmV2LnhtbERPy2oCMRTdC/5DuEJ3mrFoW6ZGEUEQ6sapm+5uJ3ce&#10;OrkZknRm9OvNQujycN6rzWAa0ZHztWUF81kCgji3uuZSwfl7P/0A4QOyxsYyKbiRh816PFphqm3P&#10;J+qyUIoYwj5FBVUIbSqlzysy6Ge2JY5cYZ3BEKErpXbYx3DTyNckeZMGa44NFba0qyi/Zn9GwbDM&#10;zj/FvnDO0nF7v5Rffff+q9TLZNh+ggg0hH/x033QChbLOD+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yXHUwgAAANwAAAAPAAAAAAAAAAAAAAAAAJgCAABkcnMvZG93&#10;bnJldi54bWxQSwUGAAAAAAQABAD1AAAAhwMAAAAA&#10;" filled="f" stroked="f">
                        <v:textbox inset=".5mm,0,.5mm,0">
                          <w:txbxContent>
                            <w:p w:rsidR="004C37B9" w:rsidRDefault="004C37B9" w:rsidP="001A402A">
                              <w:pPr>
                                <w:jc w:val="center"/>
                                <w:rPr>
                                  <w:rFonts w:ascii="Bauhaus 93" w:hAnsi="Bauhaus 93"/>
                                  <w:sz w:val="14"/>
                                </w:rPr>
                              </w:pPr>
                              <w:r w:rsidRPr="0089073F">
                                <w:rPr>
                                  <w:rFonts w:ascii="Bauhaus 93" w:hAnsi="Bauhaus 93"/>
                                  <w:sz w:val="14"/>
                                </w:rPr>
                                <w:t xml:space="preserve">Compétence </w:t>
                              </w:r>
                              <w:r>
                                <w:rPr>
                                  <w:rFonts w:ascii="Bauhaus 93" w:hAnsi="Bauhaus 93"/>
                                  <w:sz w:val="14"/>
                                </w:rPr>
                                <w:t>ANA</w:t>
                              </w:r>
                            </w:p>
                            <w:p w:rsidR="004C37B9" w:rsidRPr="00631B84" w:rsidRDefault="004C37B9" w:rsidP="001A402A">
                              <w:pPr>
                                <w:jc w:val="center"/>
                                <w:rPr>
                                  <w:rFonts w:ascii="Bauhaus 93" w:hAnsi="Bauhaus 93"/>
                                  <w:sz w:val="6"/>
                                </w:rPr>
                              </w:pPr>
                            </w:p>
                            <w:p w:rsidR="004C37B9" w:rsidRPr="00631B84" w:rsidRDefault="004C37B9" w:rsidP="001A402A">
                              <w:pPr>
                                <w:numPr>
                                  <w:ilvl w:val="0"/>
                                  <w:numId w:val="19"/>
                                </w:numPr>
                                <w:ind w:left="142" w:hanging="142"/>
                                <w:rPr>
                                  <w:rFonts w:ascii="Berlin Sans FB Demi" w:hAnsi="Berlin Sans FB Demi"/>
                                  <w:sz w:val="14"/>
                                </w:rPr>
                              </w:pPr>
                              <w:r w:rsidRPr="00631B84">
                                <w:rPr>
                                  <w:rFonts w:ascii="Berlin Sans FB Demi" w:hAnsi="Berlin Sans FB Demi"/>
                                  <w:sz w:val="14"/>
                                </w:rPr>
                                <w:t xml:space="preserve">Il collecte les informations. </w:t>
                              </w:r>
                            </w:p>
                            <w:p w:rsidR="004C37B9" w:rsidRPr="00631B84" w:rsidRDefault="004C37B9" w:rsidP="001A402A">
                              <w:pPr>
                                <w:numPr>
                                  <w:ilvl w:val="0"/>
                                  <w:numId w:val="19"/>
                                </w:numPr>
                                <w:ind w:left="142" w:hanging="142"/>
                                <w:rPr>
                                  <w:rFonts w:ascii="Berlin Sans FB Demi" w:hAnsi="Berlin Sans FB Demi"/>
                                  <w:sz w:val="14"/>
                                </w:rPr>
                              </w:pPr>
                              <w:r w:rsidRPr="00631B84">
                                <w:rPr>
                                  <w:rFonts w:ascii="Berlin Sans FB Demi" w:hAnsi="Berlin Sans FB Demi"/>
                                  <w:sz w:val="14"/>
                                </w:rPr>
                                <w:t>Il organise le travail et répartit les taches.</w:t>
                              </w:r>
                            </w:p>
                            <w:p w:rsidR="004C37B9" w:rsidRPr="00631B84" w:rsidRDefault="004C37B9" w:rsidP="001A402A">
                              <w:pPr>
                                <w:numPr>
                                  <w:ilvl w:val="0"/>
                                  <w:numId w:val="19"/>
                                </w:numPr>
                                <w:ind w:left="142" w:hanging="142"/>
                                <w:rPr>
                                  <w:rFonts w:ascii="Berlin Sans FB Demi" w:hAnsi="Berlin Sans FB Demi"/>
                                  <w:sz w:val="14"/>
                                </w:rPr>
                              </w:pPr>
                              <w:r w:rsidRPr="00631B84">
                                <w:rPr>
                                  <w:rFonts w:ascii="Berlin Sans FB Demi" w:hAnsi="Berlin Sans FB Demi"/>
                                  <w:sz w:val="14"/>
                                </w:rPr>
                                <w:t xml:space="preserve">Il structure la réponse. </w:t>
                              </w:r>
                            </w:p>
                            <w:p w:rsidR="004C37B9" w:rsidRPr="00631B84" w:rsidRDefault="004C37B9" w:rsidP="001A402A">
                              <w:pPr>
                                <w:numPr>
                                  <w:ilvl w:val="0"/>
                                  <w:numId w:val="19"/>
                                </w:numPr>
                                <w:ind w:left="142" w:hanging="142"/>
                                <w:rPr>
                                  <w:rFonts w:ascii="Berlin Sans FB Demi" w:hAnsi="Berlin Sans FB Demi"/>
                                  <w:sz w:val="14"/>
                                </w:rPr>
                              </w:pPr>
                              <w:r w:rsidRPr="00631B84">
                                <w:rPr>
                                  <w:rFonts w:ascii="Berlin Sans FB Demi" w:hAnsi="Berlin Sans FB Demi"/>
                                  <w:sz w:val="14"/>
                                </w:rPr>
                                <w:t>Il demande de l’aide ou des indices si besoin,</w:t>
                              </w:r>
                            </w:p>
                            <w:p w:rsidR="004C37B9" w:rsidRDefault="004C37B9" w:rsidP="001A402A">
                              <w:pPr>
                                <w:ind w:left="142"/>
                                <w:rPr>
                                  <w:rFonts w:ascii="Bauhaus 93" w:hAnsi="Bauhaus 93"/>
                                  <w:sz w:val="14"/>
                                </w:rPr>
                              </w:pPr>
                            </w:p>
                            <w:p w:rsidR="004C37B9" w:rsidRPr="0089073F" w:rsidRDefault="004C37B9" w:rsidP="001A402A">
                              <w:pPr>
                                <w:ind w:left="142"/>
                                <w:rPr>
                                  <w:rFonts w:ascii="Bauhaus 93" w:hAnsi="Bauhaus 93"/>
                                  <w:sz w:val="14"/>
                                </w:rPr>
                              </w:pPr>
                            </w:p>
                          </w:txbxContent>
                        </v:textbox>
                      </v:shape>
                    </v:group>
                  </w:pict>
                </mc:Fallback>
              </mc:AlternateContent>
            </w:r>
          </w:p>
        </w:tc>
        <w:tc>
          <w:tcPr>
            <w:tcW w:w="3153" w:type="dxa"/>
          </w:tcPr>
          <w:p w:rsidR="001A402A" w:rsidRDefault="001A402A" w:rsidP="00A6096B">
            <w:pPr>
              <w:rPr>
                <w:rFonts w:ascii="Comic Sans MS" w:hAnsi="Comic Sans MS"/>
                <w:b/>
                <w:sz w:val="20"/>
              </w:rPr>
            </w:pPr>
            <w:r>
              <w:rPr>
                <w:noProof/>
                <w:lang w:eastAsia="fr-FR"/>
              </w:rPr>
              <mc:AlternateContent>
                <mc:Choice Requires="wpg">
                  <w:drawing>
                    <wp:anchor distT="0" distB="0" distL="114300" distR="114300" simplePos="0" relativeHeight="251894784" behindDoc="0" locked="0" layoutInCell="1" allowOverlap="1" wp14:anchorId="24CC4F5A" wp14:editId="4D0CE56B">
                      <wp:simplePos x="0" y="0"/>
                      <wp:positionH relativeFrom="column">
                        <wp:posOffset>107950</wp:posOffset>
                      </wp:positionH>
                      <wp:positionV relativeFrom="paragraph">
                        <wp:posOffset>23231</wp:posOffset>
                      </wp:positionV>
                      <wp:extent cx="1555750" cy="2172970"/>
                      <wp:effectExtent l="19050" t="19050" r="44450" b="55880"/>
                      <wp:wrapNone/>
                      <wp:docPr id="45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0" cy="2172970"/>
                                <a:chOff x="3348" y="4261"/>
                                <a:chExt cx="2450" cy="3422"/>
                              </a:xfrm>
                            </wpg:grpSpPr>
                            <wpg:grpSp>
                              <wpg:cNvPr id="452" name="Group 270"/>
                              <wpg:cNvGrpSpPr>
                                <a:grpSpLocks/>
                              </wpg:cNvGrpSpPr>
                              <wpg:grpSpPr bwMode="auto">
                                <a:xfrm>
                                  <a:off x="3348" y="4261"/>
                                  <a:ext cx="2450" cy="3422"/>
                                  <a:chOff x="3348" y="4261"/>
                                  <a:chExt cx="2450" cy="3422"/>
                                </a:xfrm>
                              </wpg:grpSpPr>
                              <wps:wsp>
                                <wps:cNvPr id="453" name="AutoShape 250"/>
                                <wps:cNvSpPr>
                                  <a:spLocks noChangeArrowheads="1"/>
                                </wps:cNvSpPr>
                                <wps:spPr bwMode="auto">
                                  <a:xfrm>
                                    <a:off x="3348" y="4261"/>
                                    <a:ext cx="2450" cy="3422"/>
                                  </a:xfrm>
                                  <a:prstGeom prst="roundRect">
                                    <a:avLst>
                                      <a:gd name="adj" fmla="val 11102"/>
                                    </a:avLst>
                                  </a:prstGeom>
                                  <a:solidFill>
                                    <a:schemeClr val="accent3">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454" name="AutoShape 251"/>
                                <wps:cNvSpPr>
                                  <a:spLocks noChangeArrowheads="1"/>
                                </wps:cNvSpPr>
                                <wps:spPr bwMode="auto">
                                  <a:xfrm>
                                    <a:off x="3455" y="6136"/>
                                    <a:ext cx="2255" cy="1484"/>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5" name="AutoShape 252"/>
                                <wps:cNvSpPr>
                                  <a:spLocks noChangeArrowheads="1"/>
                                </wps:cNvSpPr>
                                <wps:spPr bwMode="auto">
                                  <a:xfrm>
                                    <a:off x="3455" y="4426"/>
                                    <a:ext cx="2255" cy="311"/>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6" name="Text Box 253"/>
                                <wps:cNvSpPr txBox="1">
                                  <a:spLocks noChangeArrowheads="1"/>
                                </wps:cNvSpPr>
                                <wps:spPr bwMode="auto">
                                  <a:xfrm>
                                    <a:off x="3599" y="4439"/>
                                    <a:ext cx="197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7B9" w:rsidRPr="00D279AC" w:rsidRDefault="004C37B9" w:rsidP="001A402A">
                                      <w:pPr>
                                        <w:jc w:val="center"/>
                                        <w:rPr>
                                          <w:rFonts w:ascii="Bauhaus 93" w:hAnsi="Bauhaus 93"/>
                                        </w:rPr>
                                      </w:pPr>
                                      <w:r>
                                        <w:rPr>
                                          <w:rFonts w:ascii="Bauhaus 93" w:hAnsi="Bauhaus 93"/>
                                        </w:rPr>
                                        <w:t>Le technicien</w:t>
                                      </w:r>
                                    </w:p>
                                  </w:txbxContent>
                                </wps:txbx>
                                <wps:bodyPr rot="0" vert="horz" wrap="square" lIns="18000" tIns="0" rIns="18000" bIns="0" anchor="t" anchorCtr="0" upright="1">
                                  <a:noAutofit/>
                                </wps:bodyPr>
                              </wps:wsp>
                              <pic:pic xmlns:pic="http://schemas.openxmlformats.org/drawingml/2006/picture">
                                <pic:nvPicPr>
                                  <pic:cNvPr id="457" name="Picture 221" descr="C:\Users\Dbonz\Downloads\erlenmeyer(1).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557" y="4808"/>
                                    <a:ext cx="1228" cy="1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8" name="Picture 222" descr="C:\Users\Dbonz\Downloads\computing.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4891" y="4848"/>
                                    <a:ext cx="770"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459" name="Text Box 256"/>
                              <wps:cNvSpPr txBox="1">
                                <a:spLocks noChangeArrowheads="1"/>
                              </wps:cNvSpPr>
                              <wps:spPr bwMode="auto">
                                <a:xfrm>
                                  <a:off x="3441" y="6136"/>
                                  <a:ext cx="2255" cy="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7B9" w:rsidRDefault="004C37B9" w:rsidP="001A402A">
                                    <w:pPr>
                                      <w:jc w:val="center"/>
                                      <w:rPr>
                                        <w:rFonts w:ascii="Bauhaus 93" w:hAnsi="Bauhaus 93"/>
                                        <w:sz w:val="14"/>
                                      </w:rPr>
                                    </w:pPr>
                                    <w:r w:rsidRPr="0089073F">
                                      <w:rPr>
                                        <w:rFonts w:ascii="Bauhaus 93" w:hAnsi="Bauhaus 93"/>
                                        <w:sz w:val="14"/>
                                      </w:rPr>
                                      <w:t xml:space="preserve">Compétence </w:t>
                                    </w:r>
                                    <w:r>
                                      <w:rPr>
                                        <w:rFonts w:ascii="Bauhaus 93" w:hAnsi="Bauhaus 93"/>
                                        <w:sz w:val="14"/>
                                      </w:rPr>
                                      <w:t>REA</w:t>
                                    </w:r>
                                  </w:p>
                                  <w:p w:rsidR="004C37B9" w:rsidRPr="00631B84" w:rsidRDefault="004C37B9" w:rsidP="001A402A">
                                    <w:pPr>
                                      <w:jc w:val="center"/>
                                      <w:rPr>
                                        <w:rFonts w:ascii="Bauhaus 93" w:hAnsi="Bauhaus 93"/>
                                        <w:sz w:val="4"/>
                                      </w:rPr>
                                    </w:pPr>
                                  </w:p>
                                  <w:p w:rsidR="004C37B9" w:rsidRPr="00631B84" w:rsidRDefault="004C37B9" w:rsidP="001A402A">
                                    <w:pPr>
                                      <w:numPr>
                                        <w:ilvl w:val="0"/>
                                        <w:numId w:val="19"/>
                                      </w:numPr>
                                      <w:ind w:left="142" w:hanging="142"/>
                                      <w:rPr>
                                        <w:rFonts w:ascii="Berlin Sans FB Demi" w:hAnsi="Berlin Sans FB Demi"/>
                                        <w:sz w:val="14"/>
                                      </w:rPr>
                                    </w:pPr>
                                    <w:r w:rsidRPr="00631B84">
                                      <w:rPr>
                                        <w:rFonts w:ascii="Berlin Sans FB Demi" w:hAnsi="Berlin Sans FB Demi"/>
                                        <w:sz w:val="14"/>
                                      </w:rPr>
                                      <w:t xml:space="preserve">Il rédige les démarches expérimentales. </w:t>
                                    </w:r>
                                  </w:p>
                                  <w:p w:rsidR="004C37B9" w:rsidRPr="00631B84" w:rsidRDefault="004C37B9" w:rsidP="001A402A">
                                    <w:pPr>
                                      <w:numPr>
                                        <w:ilvl w:val="0"/>
                                        <w:numId w:val="19"/>
                                      </w:numPr>
                                      <w:ind w:left="142" w:hanging="142"/>
                                      <w:rPr>
                                        <w:rFonts w:ascii="Berlin Sans FB Demi" w:hAnsi="Berlin Sans FB Demi"/>
                                        <w:sz w:val="14"/>
                                      </w:rPr>
                                    </w:pPr>
                                    <w:r w:rsidRPr="00631B84">
                                      <w:rPr>
                                        <w:rFonts w:ascii="Berlin Sans FB Demi" w:hAnsi="Berlin Sans FB Demi"/>
                                        <w:sz w:val="14"/>
                                      </w:rPr>
                                      <w:t>Il réalise les expériences et communique les résultats  (schémas – tableaux – graphs</w:t>
                                    </w:r>
                                    <w:proofErr w:type="gramStart"/>
                                    <w:r w:rsidRPr="00631B84">
                                      <w:rPr>
                                        <w:rFonts w:ascii="Berlin Sans FB Demi" w:hAnsi="Berlin Sans FB Demi"/>
                                        <w:sz w:val="14"/>
                                      </w:rPr>
                                      <w:t>) .</w:t>
                                    </w:r>
                                    <w:proofErr w:type="gramEnd"/>
                                  </w:p>
                                  <w:p w:rsidR="004C37B9" w:rsidRPr="00631B84" w:rsidRDefault="004C37B9" w:rsidP="001A402A">
                                    <w:pPr>
                                      <w:numPr>
                                        <w:ilvl w:val="0"/>
                                        <w:numId w:val="19"/>
                                      </w:numPr>
                                      <w:ind w:left="142" w:hanging="142"/>
                                      <w:rPr>
                                        <w:rFonts w:ascii="Berlin Sans FB Demi" w:hAnsi="Berlin Sans FB Demi"/>
                                        <w:sz w:val="14"/>
                                      </w:rPr>
                                    </w:pPr>
                                    <w:r w:rsidRPr="00631B84">
                                      <w:rPr>
                                        <w:rFonts w:ascii="Berlin Sans FB Demi" w:hAnsi="Berlin Sans FB Demi"/>
                                        <w:sz w:val="14"/>
                                      </w:rPr>
                                      <w:t xml:space="preserve">Il fait les calculs. </w:t>
                                    </w:r>
                                  </w:p>
                                  <w:p w:rsidR="004C37B9" w:rsidRDefault="004C37B9" w:rsidP="001A402A">
                                    <w:pPr>
                                      <w:ind w:left="142"/>
                                      <w:rPr>
                                        <w:rFonts w:ascii="Bauhaus 93" w:hAnsi="Bauhaus 93"/>
                                        <w:sz w:val="14"/>
                                      </w:rPr>
                                    </w:pPr>
                                  </w:p>
                                  <w:p w:rsidR="004C37B9" w:rsidRPr="0089073F" w:rsidRDefault="004C37B9" w:rsidP="001A402A">
                                    <w:pPr>
                                      <w:ind w:left="142"/>
                                      <w:rPr>
                                        <w:rFonts w:ascii="Bauhaus 93" w:hAnsi="Bauhaus 93"/>
                                        <w:sz w:val="14"/>
                                      </w:rPr>
                                    </w:pP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13" style="position:absolute;margin-left:8.5pt;margin-top:1.85pt;width:122.5pt;height:171.1pt;z-index:251894784" coordorigin="3348,4261" coordsize="2450,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">
                      <v:group id="Group 270" o:spid="_x0000_s1114" style="position:absolute;left:3348;top:4261;width:2450;height:3422" coordorigin="3348,4261" coordsize="2450,3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roundrect id="AutoShape 250" o:spid="_x0000_s1115" style="position:absolute;left:3348;top:4261;width:2450;height:3422;visibility:visible;mso-wrap-style:square;v-text-anchor:top" arcsize="727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2R6sYA&#10;AADcAAAADwAAAGRycy9kb3ducmV2LnhtbESPT2vCQBTE74V+h+UVvIhu/FNtU1eRYMGLYKMBj4/s&#10;axLMvg3ZVdNv7wpCj8PM/IZZrDpTiyu1rrKsYDSMQBDnVldcKDgevgcfIJxH1lhbJgV/5GC1fH1Z&#10;YKztjX/omvpCBAi7GBWU3jexlC4vyaAb2oY4eL+2NeiDbAupW7wFuKnlOIpm0mDFYaHEhpKS8nN6&#10;MQpslmzmp129708p2yZpsqk+s7NSvbdu/QXCU+f/w8/2ViuYvk/gcSYc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2R6sYAAADcAAAADwAAAAAAAAAAAAAAAACYAgAAZHJz&#10;L2Rvd25yZXYueG1sUEsFBgAAAAAEAAQA9QAAAIsDAAAAAA==&#10;" fillcolor="#9bbb59 [3206]" strokecolor="#f2f2f2 [3041]" strokeweight="3pt">
                          <v:shadow on="t" color="#4e6128 [1606]" opacity=".5" offset="1pt"/>
                        </v:roundrect>
                        <v:roundrect id="AutoShape 251" o:spid="_x0000_s1116" style="position:absolute;left:3455;top:6136;width:2255;height:14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l8QA&#10;AADcAAAADwAAAGRycy9kb3ducmV2LnhtbESPQWsCMRSE70L/Q3gFbzVp0dKuRhGh0pt09dDj6+a5&#10;u3TzsibZdeuvbwTB4zAz3zCL1WAb0ZMPtWMNzxMFgrhwpuZSw2H/8fQGIkRkg41j0vBHAVbLh9EC&#10;M+PO/EV9HkuRIBwy1FDF2GZShqIii2HiWuLkHZ23GJP0pTQezwluG/mi1Ku0WHNaqLClTUXFb95Z&#10;DYVRnfLf/e79ZxbzS9+dWG5PWo8fh/UcRKQh3sO39qfRMJ1N4Xo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vpfEAAAA3AAAAA8AAAAAAAAAAAAAAAAAmAIAAGRycy9k&#10;b3ducmV2LnhtbFBLBQYAAAAABAAEAPUAAACJAwAAAAA=&#10;"/>
                        <v:roundrect id="AutoShape 252" o:spid="_x0000_s1117" style="position:absolute;left:3455;top:4426;width:2255;height:31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bDMQA&#10;AADcAAAADwAAAGRycy9kb3ducmV2LnhtbESPQWvCQBSE7wX/w/IEb3XXYoqmriIFpbfS6MHja/Y1&#10;Cc2+jbubmPbXdwuFHoeZ+YbZ7EbbioF8aBxrWMwVCOLSmYYrDefT4X4FIkRkg61j0vBFAXbbyd0G&#10;c+Nu/EZDESuRIBxy1FDH2OVShrImi2HuOuLkfThvMSbpK2k83hLctvJBqUdpseG0UGNHzzWVn0Vv&#10;NZRG9cpfhtf1exaL76G/sjxetZ5Nx/0TiEhj/A//tV+MhmWWwe+Zd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GwzEAAAA3AAAAA8AAAAAAAAAAAAAAAAAmAIAAGRycy9k&#10;b3ducmV2LnhtbFBLBQYAAAAABAAEAPUAAACJAwAAAAA=&#10;"/>
                        <v:shape id="Text Box 253" o:spid="_x0000_s1118" type="#_x0000_t202" style="position:absolute;left:3599;top:4439;width:1977;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MO8UA&#10;AADcAAAADwAAAGRycy9kb3ducmV2LnhtbESPT2sCMRTE7wW/Q3iCt5q1qJXVKCIIgr1068Xbc/P2&#10;j25eliTd3fbTN4VCj8PM/IbZ7AbTiI6cry0rmE0TEMS51TWXCi4fx+cVCB+QNTaWScEXedhtR08b&#10;TLXt+Z26LJQiQtinqKAKoU2l9HlFBv3UtsTRK6wzGKJ0pdQO+wg3jXxJkqU0WHNcqLClQ0X5I/s0&#10;CoZFdrkWx8I5S2/773t57rvXm1KT8bBfgwg0hP/wX/ukFcwXS/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bEw7xQAAANwAAAAPAAAAAAAAAAAAAAAAAJgCAABkcnMv&#10;ZG93bnJldi54bWxQSwUGAAAAAAQABAD1AAAAigMAAAAA&#10;" filled="f" stroked="f">
                          <v:textbox inset=".5mm,0,.5mm,0">
                            <w:txbxContent>
                              <w:p w:rsidR="004C37B9" w:rsidRPr="00D279AC" w:rsidRDefault="004C37B9" w:rsidP="001A402A">
                                <w:pPr>
                                  <w:jc w:val="center"/>
                                  <w:rPr>
                                    <w:rFonts w:ascii="Bauhaus 93" w:hAnsi="Bauhaus 93"/>
                                  </w:rPr>
                                </w:pPr>
                                <w:r>
                                  <w:rPr>
                                    <w:rFonts w:ascii="Bauhaus 93" w:hAnsi="Bauhaus 93"/>
                                  </w:rPr>
                                  <w:t>Le technicien</w:t>
                                </w:r>
                              </w:p>
                            </w:txbxContent>
                          </v:textbox>
                        </v:shape>
                        <v:shape id="Picture 221" o:spid="_x0000_s1119" type="#_x0000_t75" style="position:absolute;left:3557;top:4808;width:1228;height:1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6BCbFAAAA3AAAAA8AAABkcnMvZG93bnJldi54bWxEj91qAjEUhO8LfYdwCr0pmvWnKqtRRGjR&#10;u9b6AIfNcbO6OYmbdHd9+6ZQ6OUwM98wq01va9FSEyrHCkbDDARx4XTFpYLT19tgASJEZI21Y1Jw&#10;pwCb9ePDCnPtOv6k9hhLkSAcclRgYvS5lKEwZDEMnSdO3tk1FmOSTSl1g12C21qOs2wmLVacFgx6&#10;2hkqrsdvq+Bgop+86NPH+/42uV98S9uuJqWen/rtEkSkPv6H/9p7rWD6OoffM+kI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egQmxQAAANwAAAAPAAAAAAAAAAAAAAAA&#10;AJ8CAABkcnMvZG93bnJldi54bWxQSwUGAAAAAAQABAD3AAAAkQMAAAAA&#10;">
                          <v:imagedata r:id="rId61" o:title="erlenmeyer(1)"/>
                        </v:shape>
                        <v:shape id="Picture 222" o:spid="_x0000_s1120" type="#_x0000_t75" style="position:absolute;left:4891;top:4848;width:770;height: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x9+vCAAAA3AAAAA8AAABkcnMvZG93bnJldi54bWxET0trwkAQvgv+h2UKvemmj6ikrlIEoRRB&#10;TAva25CdJqnZ2ZDdavz3zkHw+PG958veNepEXag9G3gaJ6CIC29rLg18f61HM1AhIltsPJOBCwVY&#10;LoaDOWbWn3lHpzyWSkI4ZGigirHNtA5FRQ7D2LfEwv36zmEU2JXadniWcNfo5ySZaIc1S0OFLa0q&#10;Ko75v5PeS/GzbT7zl2mb5pt9uvOY/B2MeXzo399ARerjXXxzf1gDr6mslTNyBPTi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sffrwgAAANwAAAAPAAAAAAAAAAAAAAAAAJ8C&#10;AABkcnMvZG93bnJldi54bWxQSwUGAAAAAAQABAD3AAAAjgMAAAAA&#10;">
                          <v:imagedata r:id="rId62" o:title="computing"/>
                        </v:shape>
                      </v:group>
                      <v:shape id="Text Box 256" o:spid="_x0000_s1121" type="#_x0000_t202" style="position:absolute;left:3441;top:6136;width:2255;height:1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ScYA&#10;AADcAAAADwAAAGRycy9kb3ducmV2LnhtbESPT2sCMRTE7wW/Q3hCbzWr1KqrUaQgFNpLVy/enpu3&#10;f3TzsiTp7rafvikUPA4z8xtmsxtMIzpyvrasYDpJQBDnVtdcKjgdD09LED4ga2wsk4Jv8rDbjh42&#10;mGrb8yd1WShFhLBPUUEVQptK6fOKDPqJbYmjV1hnMETpSqkd9hFuGjlLkhdpsOa4UGFLrxXlt+zL&#10;KBjm2elcHArnLH3sf67le98tLko9jof9GkSgIdzD/+03reB5voK/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YScYAAADcAAAADwAAAAAAAAAAAAAAAACYAgAAZHJz&#10;L2Rvd25yZXYueG1sUEsFBgAAAAAEAAQA9QAAAIsDAAAAAA==&#10;" filled="f" stroked="f">
                        <v:textbox inset=".5mm,0,.5mm,0">
                          <w:txbxContent>
                            <w:p w:rsidR="004C37B9" w:rsidRDefault="004C37B9" w:rsidP="001A402A">
                              <w:pPr>
                                <w:jc w:val="center"/>
                                <w:rPr>
                                  <w:rFonts w:ascii="Bauhaus 93" w:hAnsi="Bauhaus 93"/>
                                  <w:sz w:val="14"/>
                                </w:rPr>
                              </w:pPr>
                              <w:r w:rsidRPr="0089073F">
                                <w:rPr>
                                  <w:rFonts w:ascii="Bauhaus 93" w:hAnsi="Bauhaus 93"/>
                                  <w:sz w:val="14"/>
                                </w:rPr>
                                <w:t xml:space="preserve">Compétence </w:t>
                              </w:r>
                              <w:r>
                                <w:rPr>
                                  <w:rFonts w:ascii="Bauhaus 93" w:hAnsi="Bauhaus 93"/>
                                  <w:sz w:val="14"/>
                                </w:rPr>
                                <w:t>REA</w:t>
                              </w:r>
                            </w:p>
                            <w:p w:rsidR="004C37B9" w:rsidRPr="00631B84" w:rsidRDefault="004C37B9" w:rsidP="001A402A">
                              <w:pPr>
                                <w:jc w:val="center"/>
                                <w:rPr>
                                  <w:rFonts w:ascii="Bauhaus 93" w:hAnsi="Bauhaus 93"/>
                                  <w:sz w:val="4"/>
                                </w:rPr>
                              </w:pPr>
                            </w:p>
                            <w:p w:rsidR="004C37B9" w:rsidRPr="00631B84" w:rsidRDefault="004C37B9" w:rsidP="001A402A">
                              <w:pPr>
                                <w:numPr>
                                  <w:ilvl w:val="0"/>
                                  <w:numId w:val="19"/>
                                </w:numPr>
                                <w:ind w:left="142" w:hanging="142"/>
                                <w:rPr>
                                  <w:rFonts w:ascii="Berlin Sans FB Demi" w:hAnsi="Berlin Sans FB Demi"/>
                                  <w:sz w:val="14"/>
                                </w:rPr>
                              </w:pPr>
                              <w:r w:rsidRPr="00631B84">
                                <w:rPr>
                                  <w:rFonts w:ascii="Berlin Sans FB Demi" w:hAnsi="Berlin Sans FB Demi"/>
                                  <w:sz w:val="14"/>
                                </w:rPr>
                                <w:t xml:space="preserve">Il rédige les démarches expérimentales. </w:t>
                              </w:r>
                            </w:p>
                            <w:p w:rsidR="004C37B9" w:rsidRPr="00631B84" w:rsidRDefault="004C37B9" w:rsidP="001A402A">
                              <w:pPr>
                                <w:numPr>
                                  <w:ilvl w:val="0"/>
                                  <w:numId w:val="19"/>
                                </w:numPr>
                                <w:ind w:left="142" w:hanging="142"/>
                                <w:rPr>
                                  <w:rFonts w:ascii="Berlin Sans FB Demi" w:hAnsi="Berlin Sans FB Demi"/>
                                  <w:sz w:val="14"/>
                                </w:rPr>
                              </w:pPr>
                              <w:r w:rsidRPr="00631B84">
                                <w:rPr>
                                  <w:rFonts w:ascii="Berlin Sans FB Demi" w:hAnsi="Berlin Sans FB Demi"/>
                                  <w:sz w:val="14"/>
                                </w:rPr>
                                <w:t>Il réalise les expériences et communique les résultats  (schémas – tableaux – graphs</w:t>
                              </w:r>
                              <w:proofErr w:type="gramStart"/>
                              <w:r w:rsidRPr="00631B84">
                                <w:rPr>
                                  <w:rFonts w:ascii="Berlin Sans FB Demi" w:hAnsi="Berlin Sans FB Demi"/>
                                  <w:sz w:val="14"/>
                                </w:rPr>
                                <w:t>) .</w:t>
                              </w:r>
                              <w:proofErr w:type="gramEnd"/>
                            </w:p>
                            <w:p w:rsidR="004C37B9" w:rsidRPr="00631B84" w:rsidRDefault="004C37B9" w:rsidP="001A402A">
                              <w:pPr>
                                <w:numPr>
                                  <w:ilvl w:val="0"/>
                                  <w:numId w:val="19"/>
                                </w:numPr>
                                <w:ind w:left="142" w:hanging="142"/>
                                <w:rPr>
                                  <w:rFonts w:ascii="Berlin Sans FB Demi" w:hAnsi="Berlin Sans FB Demi"/>
                                  <w:sz w:val="14"/>
                                </w:rPr>
                              </w:pPr>
                              <w:r w:rsidRPr="00631B84">
                                <w:rPr>
                                  <w:rFonts w:ascii="Berlin Sans FB Demi" w:hAnsi="Berlin Sans FB Demi"/>
                                  <w:sz w:val="14"/>
                                </w:rPr>
                                <w:t xml:space="preserve">Il fait les calculs. </w:t>
                              </w:r>
                            </w:p>
                            <w:p w:rsidR="004C37B9" w:rsidRDefault="004C37B9" w:rsidP="001A402A">
                              <w:pPr>
                                <w:ind w:left="142"/>
                                <w:rPr>
                                  <w:rFonts w:ascii="Bauhaus 93" w:hAnsi="Bauhaus 93"/>
                                  <w:sz w:val="14"/>
                                </w:rPr>
                              </w:pPr>
                            </w:p>
                            <w:p w:rsidR="004C37B9" w:rsidRPr="0089073F" w:rsidRDefault="004C37B9" w:rsidP="001A402A">
                              <w:pPr>
                                <w:ind w:left="142"/>
                                <w:rPr>
                                  <w:rFonts w:ascii="Bauhaus 93" w:hAnsi="Bauhaus 93"/>
                                  <w:sz w:val="14"/>
                                </w:rPr>
                              </w:pPr>
                            </w:p>
                          </w:txbxContent>
                        </v:textbox>
                      </v:shape>
                    </v:group>
                  </w:pict>
                </mc:Fallback>
              </mc:AlternateContent>
            </w:r>
          </w:p>
        </w:tc>
        <w:tc>
          <w:tcPr>
            <w:tcW w:w="3154" w:type="dxa"/>
          </w:tcPr>
          <w:p w:rsidR="001A402A" w:rsidRDefault="001A402A" w:rsidP="00A6096B">
            <w:pPr>
              <w:rPr>
                <w:rFonts w:ascii="Comic Sans MS" w:hAnsi="Comic Sans MS"/>
                <w:b/>
                <w:sz w:val="20"/>
              </w:rPr>
            </w:pPr>
            <w:r w:rsidRPr="001A402A">
              <w:rPr>
                <w:rFonts w:ascii="Comic Sans MS" w:hAnsi="Comic Sans MS"/>
                <w:b/>
                <w:noProof/>
                <w:sz w:val="18"/>
                <w:lang w:eastAsia="fr-FR"/>
              </w:rPr>
              <w:drawing>
                <wp:anchor distT="0" distB="0" distL="114300" distR="114300" simplePos="0" relativeHeight="251898880" behindDoc="0" locked="0" layoutInCell="1" allowOverlap="1" wp14:anchorId="02CA1CC8" wp14:editId="1EBECF25">
                  <wp:simplePos x="0" y="0"/>
                  <wp:positionH relativeFrom="column">
                    <wp:posOffset>-6058535</wp:posOffset>
                  </wp:positionH>
                  <wp:positionV relativeFrom="paragraph">
                    <wp:posOffset>2105660</wp:posOffset>
                  </wp:positionV>
                  <wp:extent cx="1940560" cy="1319530"/>
                  <wp:effectExtent l="76200" t="0" r="97790" b="0"/>
                  <wp:wrapNone/>
                  <wp:docPr id="468" name="Diagramme 4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14:sizeRelH relativeFrom="page">
                    <wp14:pctWidth>0</wp14:pctWidth>
                  </wp14:sizeRelH>
                  <wp14:sizeRelV relativeFrom="page">
                    <wp14:pctHeight>0</wp14:pctHeight>
                  </wp14:sizeRelV>
                </wp:anchor>
              </w:drawing>
            </w:r>
            <w:r w:rsidRPr="001A402A">
              <w:rPr>
                <w:rFonts w:ascii="Comic Sans MS" w:hAnsi="Comic Sans MS"/>
                <w:b/>
                <w:noProof/>
                <w:sz w:val="18"/>
                <w:lang w:eastAsia="fr-FR"/>
              </w:rPr>
              <w:drawing>
                <wp:anchor distT="0" distB="0" distL="114300" distR="114300" simplePos="0" relativeHeight="251900928" behindDoc="0" locked="0" layoutInCell="1" allowOverlap="1" wp14:anchorId="191D718C" wp14:editId="1999CDB2">
                  <wp:simplePos x="0" y="0"/>
                  <wp:positionH relativeFrom="column">
                    <wp:posOffset>-2041525</wp:posOffset>
                  </wp:positionH>
                  <wp:positionV relativeFrom="paragraph">
                    <wp:posOffset>2107565</wp:posOffset>
                  </wp:positionV>
                  <wp:extent cx="1940560" cy="1319530"/>
                  <wp:effectExtent l="76200" t="0" r="97790" b="0"/>
                  <wp:wrapNone/>
                  <wp:docPr id="469" name="Diagramme 4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14:sizeRelH relativeFrom="page">
                    <wp14:pctWidth>0</wp14:pctWidth>
                  </wp14:sizeRelH>
                  <wp14:sizeRelV relativeFrom="page">
                    <wp14:pctHeight>0</wp14:pctHeight>
                  </wp14:sizeRelV>
                </wp:anchor>
              </w:drawing>
            </w:r>
            <w:r w:rsidRPr="001A402A">
              <w:rPr>
                <w:rFonts w:ascii="Comic Sans MS" w:hAnsi="Comic Sans MS"/>
                <w:b/>
                <w:noProof/>
                <w:sz w:val="18"/>
                <w:lang w:eastAsia="fr-FR"/>
              </w:rPr>
              <w:drawing>
                <wp:anchor distT="0" distB="0" distL="114300" distR="114300" simplePos="0" relativeHeight="251901952" behindDoc="0" locked="0" layoutInCell="1" allowOverlap="1" wp14:anchorId="3C74E43B" wp14:editId="6B64789B">
                  <wp:simplePos x="0" y="0"/>
                  <wp:positionH relativeFrom="column">
                    <wp:posOffset>-34925</wp:posOffset>
                  </wp:positionH>
                  <wp:positionV relativeFrom="paragraph">
                    <wp:posOffset>2104390</wp:posOffset>
                  </wp:positionV>
                  <wp:extent cx="1940560" cy="1319530"/>
                  <wp:effectExtent l="76200" t="0" r="97790" b="0"/>
                  <wp:wrapNone/>
                  <wp:docPr id="470" name="Diagramme 4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14:sizeRelH relativeFrom="page">
                    <wp14:pctWidth>0</wp14:pctWidth>
                  </wp14:sizeRelH>
                  <wp14:sizeRelV relativeFrom="page">
                    <wp14:pctHeight>0</wp14:pctHeight>
                  </wp14:sizeRelV>
                </wp:anchor>
              </w:drawing>
            </w:r>
            <w:r w:rsidRPr="001A402A">
              <w:rPr>
                <w:rFonts w:ascii="Comic Sans MS" w:hAnsi="Comic Sans MS"/>
                <w:b/>
                <w:noProof/>
                <w:sz w:val="18"/>
                <w:lang w:eastAsia="fr-FR"/>
              </w:rPr>
              <w:drawing>
                <wp:anchor distT="0" distB="0" distL="114300" distR="114300" simplePos="0" relativeHeight="251899904" behindDoc="0" locked="0" layoutInCell="1" allowOverlap="1" wp14:anchorId="0873D5F6" wp14:editId="5EE3F763">
                  <wp:simplePos x="0" y="0"/>
                  <wp:positionH relativeFrom="column">
                    <wp:posOffset>-4040505</wp:posOffset>
                  </wp:positionH>
                  <wp:positionV relativeFrom="paragraph">
                    <wp:posOffset>2118995</wp:posOffset>
                  </wp:positionV>
                  <wp:extent cx="1940560" cy="1319530"/>
                  <wp:effectExtent l="76200" t="0" r="97790" b="0"/>
                  <wp:wrapNone/>
                  <wp:docPr id="471" name="Diagramme 4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14:sizeRelH relativeFrom="page">
                    <wp14:pctWidth>0</wp14:pctWidth>
                  </wp14:sizeRelH>
                  <wp14:sizeRelV relativeFrom="page">
                    <wp14:pctHeight>0</wp14:pctHeight>
                  </wp14:sizeRelV>
                </wp:anchor>
              </w:drawing>
            </w:r>
            <w:r>
              <w:rPr>
                <w:noProof/>
                <w:lang w:eastAsia="fr-FR"/>
              </w:rPr>
              <mc:AlternateContent>
                <mc:Choice Requires="wpg">
                  <w:drawing>
                    <wp:anchor distT="0" distB="0" distL="114300" distR="114300" simplePos="0" relativeHeight="251895808" behindDoc="0" locked="0" layoutInCell="1" allowOverlap="1" wp14:anchorId="6A967391" wp14:editId="28DC8361">
                      <wp:simplePos x="0" y="0"/>
                      <wp:positionH relativeFrom="column">
                        <wp:posOffset>151765</wp:posOffset>
                      </wp:positionH>
                      <wp:positionV relativeFrom="paragraph">
                        <wp:posOffset>23231</wp:posOffset>
                      </wp:positionV>
                      <wp:extent cx="1555750" cy="2172970"/>
                      <wp:effectExtent l="19050" t="19050" r="44450" b="55880"/>
                      <wp:wrapNone/>
                      <wp:docPr id="460"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0" cy="2172970"/>
                                <a:chOff x="8431" y="4531"/>
                                <a:chExt cx="2450" cy="3422"/>
                              </a:xfrm>
                            </wpg:grpSpPr>
                            <wps:wsp>
                              <wps:cNvPr id="461" name="AutoShape 246"/>
                              <wps:cNvSpPr>
                                <a:spLocks noChangeArrowheads="1"/>
                              </wps:cNvSpPr>
                              <wps:spPr bwMode="auto">
                                <a:xfrm>
                                  <a:off x="8431" y="4531"/>
                                  <a:ext cx="2450" cy="3422"/>
                                </a:xfrm>
                                <a:prstGeom prst="roundRect">
                                  <a:avLst>
                                    <a:gd name="adj" fmla="val 11102"/>
                                  </a:avLst>
                                </a:prstGeom>
                                <a:solidFill>
                                  <a:schemeClr val="dk1">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462" name="AutoShape 247"/>
                              <wps:cNvSpPr>
                                <a:spLocks noChangeArrowheads="1"/>
                              </wps:cNvSpPr>
                              <wps:spPr bwMode="auto">
                                <a:xfrm>
                                  <a:off x="8538" y="6406"/>
                                  <a:ext cx="2255" cy="1484"/>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3" name="AutoShape 248"/>
                              <wps:cNvSpPr>
                                <a:spLocks noChangeArrowheads="1"/>
                              </wps:cNvSpPr>
                              <wps:spPr bwMode="auto">
                                <a:xfrm>
                                  <a:off x="8538" y="4696"/>
                                  <a:ext cx="2255" cy="311"/>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4" name="Text Box 249"/>
                              <wps:cNvSpPr txBox="1">
                                <a:spLocks noChangeArrowheads="1"/>
                              </wps:cNvSpPr>
                              <wps:spPr bwMode="auto">
                                <a:xfrm>
                                  <a:off x="8682" y="4709"/>
                                  <a:ext cx="197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7B9" w:rsidRPr="004158EA" w:rsidRDefault="004C37B9" w:rsidP="001A402A">
                                    <w:pPr>
                                      <w:jc w:val="center"/>
                                      <w:rPr>
                                        <w:rFonts w:ascii="Ravie" w:hAnsi="Ravie"/>
                                      </w:rPr>
                                    </w:pPr>
                                    <w:r w:rsidRPr="004158EA">
                                      <w:rPr>
                                        <w:rFonts w:ascii="Ravie" w:hAnsi="Ravie"/>
                                      </w:rPr>
                                      <w:t>JOKER</w:t>
                                    </w:r>
                                  </w:p>
                                </w:txbxContent>
                              </wps:txbx>
                              <wps:bodyPr rot="0" vert="horz" wrap="square" lIns="18000" tIns="0" rIns="18000" bIns="0" anchor="t" anchorCtr="0" upright="1">
                                <a:noAutofit/>
                              </wps:bodyPr>
                            </wps:wsp>
                            <wps:wsp>
                              <wps:cNvPr id="465" name="Text Box 257"/>
                              <wps:cNvSpPr txBox="1">
                                <a:spLocks noChangeArrowheads="1"/>
                              </wps:cNvSpPr>
                              <wps:spPr bwMode="auto">
                                <a:xfrm>
                                  <a:off x="8538" y="6451"/>
                                  <a:ext cx="2255" cy="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7B9" w:rsidRDefault="004C37B9" w:rsidP="001A402A">
                                    <w:pPr>
                                      <w:jc w:val="center"/>
                                      <w:rPr>
                                        <w:rFonts w:ascii="Bauhaus 93" w:hAnsi="Bauhaus 93"/>
                                        <w:sz w:val="14"/>
                                      </w:rPr>
                                    </w:pPr>
                                    <w:r w:rsidRPr="0089073F">
                                      <w:rPr>
                                        <w:rFonts w:ascii="Bauhaus 93" w:hAnsi="Bauhaus 93"/>
                                        <w:sz w:val="14"/>
                                      </w:rPr>
                                      <w:t xml:space="preserve">Compétence </w:t>
                                    </w:r>
                                    <w:r>
                                      <w:rPr>
                                        <w:rFonts w:ascii="Bauhaus 93" w:hAnsi="Bauhaus 93"/>
                                        <w:sz w:val="14"/>
                                      </w:rPr>
                                      <w:t>VAL</w:t>
                                    </w:r>
                                  </w:p>
                                  <w:p w:rsidR="004C37B9" w:rsidRPr="00631B84" w:rsidRDefault="004C37B9" w:rsidP="001A402A">
                                    <w:pPr>
                                      <w:jc w:val="center"/>
                                      <w:rPr>
                                        <w:rFonts w:ascii="Bauhaus 93" w:hAnsi="Bauhaus 93"/>
                                        <w:sz w:val="4"/>
                                      </w:rPr>
                                    </w:pPr>
                                  </w:p>
                                  <w:p w:rsidR="004C37B9" w:rsidRPr="00631B84" w:rsidRDefault="004C37B9" w:rsidP="001A402A">
                                    <w:pPr>
                                      <w:numPr>
                                        <w:ilvl w:val="0"/>
                                        <w:numId w:val="19"/>
                                      </w:numPr>
                                      <w:ind w:left="142" w:hanging="142"/>
                                      <w:rPr>
                                        <w:rFonts w:ascii="Berlin Sans FB Demi" w:hAnsi="Berlin Sans FB Demi"/>
                                        <w:sz w:val="14"/>
                                      </w:rPr>
                                    </w:pPr>
                                    <w:r w:rsidRPr="00631B84">
                                      <w:rPr>
                                        <w:rFonts w:ascii="Berlin Sans FB Demi" w:hAnsi="Berlin Sans FB Demi"/>
                                        <w:sz w:val="14"/>
                                      </w:rPr>
                                      <w:t xml:space="preserve">Il sait tout faire. </w:t>
                                    </w:r>
                                  </w:p>
                                  <w:p w:rsidR="004C37B9" w:rsidRPr="00631B84" w:rsidRDefault="004C37B9" w:rsidP="001A402A">
                                    <w:pPr>
                                      <w:numPr>
                                        <w:ilvl w:val="0"/>
                                        <w:numId w:val="19"/>
                                      </w:numPr>
                                      <w:ind w:left="142" w:hanging="142"/>
                                      <w:rPr>
                                        <w:rFonts w:ascii="Berlin Sans FB Demi" w:hAnsi="Berlin Sans FB Demi"/>
                                        <w:sz w:val="14"/>
                                      </w:rPr>
                                    </w:pPr>
                                    <w:r w:rsidRPr="00631B84">
                                      <w:rPr>
                                        <w:rFonts w:ascii="Berlin Sans FB Demi" w:hAnsi="Berlin Sans FB Demi"/>
                                        <w:sz w:val="14"/>
                                      </w:rPr>
                                      <w:t>Il peut prendre tous les rôles.</w:t>
                                    </w:r>
                                  </w:p>
                                  <w:p w:rsidR="004C37B9" w:rsidRPr="00F47902" w:rsidRDefault="004C37B9" w:rsidP="001A402A">
                                    <w:pPr>
                                      <w:jc w:val="center"/>
                                      <w:rPr>
                                        <w:rFonts w:ascii="Bauhaus 93" w:hAnsi="Bauhaus 93"/>
                                        <w:sz w:val="4"/>
                                      </w:rPr>
                                    </w:pPr>
                                  </w:p>
                                  <w:p w:rsidR="004C37B9" w:rsidRPr="00F47902" w:rsidRDefault="004C37B9" w:rsidP="001A402A">
                                    <w:pPr>
                                      <w:jc w:val="center"/>
                                      <w:rPr>
                                        <w:rFonts w:ascii="Bauhaus 93" w:hAnsi="Bauhaus 93"/>
                                        <w:i/>
                                        <w:sz w:val="14"/>
                                      </w:rPr>
                                    </w:pPr>
                                    <w:r w:rsidRPr="00F47902">
                                      <w:rPr>
                                        <w:rFonts w:ascii="Bauhaus 93" w:hAnsi="Bauhaus 93"/>
                                        <w:i/>
                                        <w:sz w:val="14"/>
                                      </w:rPr>
                                      <w:t>IL N’A PAS LE DROIT D’UTILISER SES MAINS POUR PRENDRE UN CRAYON OU FAIRE UNE MANIPULATION.</w:t>
                                    </w:r>
                                  </w:p>
                                  <w:p w:rsidR="004C37B9" w:rsidRDefault="004C37B9" w:rsidP="001A402A">
                                    <w:pPr>
                                      <w:ind w:left="142"/>
                                      <w:rPr>
                                        <w:rFonts w:ascii="Bauhaus 93" w:hAnsi="Bauhaus 93"/>
                                        <w:sz w:val="14"/>
                                      </w:rPr>
                                    </w:pPr>
                                  </w:p>
                                  <w:p w:rsidR="004C37B9" w:rsidRPr="0089073F" w:rsidRDefault="004C37B9" w:rsidP="001A402A">
                                    <w:pPr>
                                      <w:ind w:left="142"/>
                                      <w:rPr>
                                        <w:rFonts w:ascii="Bauhaus 93" w:hAnsi="Bauhaus 93"/>
                                        <w:sz w:val="14"/>
                                      </w:rPr>
                                    </w:pPr>
                                  </w:p>
                                </w:txbxContent>
                              </wps:txbx>
                              <wps:bodyPr rot="0" vert="horz" wrap="square" lIns="18000" tIns="0" rIns="18000" bIns="0" anchor="t" anchorCtr="0" upright="1">
                                <a:noAutofit/>
                              </wps:bodyPr>
                            </wps:wsp>
                            <pic:pic xmlns:pic="http://schemas.openxmlformats.org/drawingml/2006/picture">
                              <pic:nvPicPr>
                                <pic:cNvPr id="466" name="Picture 258" descr="C:\Users\Dbonz\AppData\Local\Microsoft\Windows\INetCache\Content.Word\thunder-skull.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9120" y="5154"/>
                                  <a:ext cx="109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_x0000_s1122" style="position:absolute;margin-left:11.95pt;margin-top:1.85pt;width:122.5pt;height:171.1pt;z-index:251895808" coordorigin="8431,4531" coordsize="2450,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">
                      <v:roundrect id="AutoShape 246" o:spid="_x0000_s1123" style="position:absolute;left:8431;top:4531;width:2450;height:3422;visibility:visible;mso-wrap-style:square;v-text-anchor:top" arcsize="727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HJnsUA&#10;AADcAAAADwAAAGRycy9kb3ducmV2LnhtbESPQWvCQBSE70L/w/IKXkQ32iKSukqJCCJeaiteH9nn&#10;JiT7NmZXjf31bqHgcZiZb5j5srO1uFLrS8cKxqMEBHHudMlGwc/3ejgD4QOyxtoxKbiTh+XipTfH&#10;VLsbf9F1H4yIEPYpKihCaFIpfV6QRT9yDXH0Tq61GKJsjdQt3iLc1nKSJFNpseS4UGBDWUF5tb9Y&#10;BbvMnG02cIfK4Gorfydv5ak6KtV/7T4/QATqwjP8395oBe/TMfyd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cmexQAAANwAAAAPAAAAAAAAAAAAAAAAAJgCAABkcnMv&#10;ZG93bnJldi54bWxQSwUGAAAAAAQABAD1AAAAigMAAAAA&#10;" fillcolor="black [3200]" strokecolor="#f2f2f2 [3041]" strokeweight="3pt">
                        <v:shadow on="t" color="#7f7f7f [1601]" opacity=".5" offset="1pt"/>
                      </v:roundrect>
                      <v:roundrect id="AutoShape 247" o:spid="_x0000_s1124" style="position:absolute;left:8538;top:6406;width:2255;height:14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9JxcQA&#10;AADcAAAADwAAAGRycy9kb3ducmV2LnhtbESPQWsCMRSE74X+h/AK3mpSUWlXo4jQ0pu4eujxdfPc&#10;Xbp5WZPsuvXXG6HQ4zAz3zDL9WAb0ZMPtWMNL2MFgrhwpuZSw/Hw/vwKIkRkg41j0vBLAdarx4cl&#10;ZsZdeE99HkuRIBwy1FDF2GZShqIii2HsWuLknZy3GJP0pTQeLwluGzlRai4t1pwWKmxpW1Hxk3dW&#10;Q2FUp/xXv3v7nsX82ndnlh9nrUdPw2YBItIQ/8N/7U+jYTqfwP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fScXEAAAA3AAAAA8AAAAAAAAAAAAAAAAAmAIAAGRycy9k&#10;b3ducmV2LnhtbFBLBQYAAAAABAAEAPUAAACJAwAAAAA=&#10;"/>
                      <v:roundrect id="AutoShape 248" o:spid="_x0000_s1125" style="position:absolute;left:8538;top:4696;width:2255;height:31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sXsUA&#10;AADcAAAADwAAAGRycy9kb3ducmV2LnhtbESPzWrDMBCE74W8g9hCbo3U5ofUjRJCIaG3ULeHHjfW&#10;1ja1Vo4kO26ePioEehxm5htmtRlsI3ryoXas4XGiQBAXztRcavj82D0sQYSIbLBxTBp+KcBmPbpb&#10;YWbcmd+pz2MpEoRDhhqqGNtMylBUZDFMXEucvG/nLcYkfSmNx3OC20Y+KbWQFmtOCxW29FpR8ZN3&#10;VkNhVKf8V394Ps5jfum7E8v9Sevx/bB9ARFpiP/hW/vNaJgtpvB3Jh0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xexQAAANwAAAAPAAAAAAAAAAAAAAAAAJgCAABkcnMv&#10;ZG93bnJldi54bWxQSwUGAAAAAAQABAD1AAAAigMAAAAA&#10;"/>
                      <v:shape id="Text Box 249" o:spid="_x0000_s1126" type="#_x0000_t202" style="position:absolute;left:8682;top:4709;width:1977;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69asUA&#10;AADcAAAADwAAAGRycy9kb3ducmV2LnhtbESPT2sCMRTE7wW/Q3iCt5q1WCurUUQQBHvp1ou35+bt&#10;H928LEm6u/bTN4VCj8PM/IZZbwfTiI6cry0rmE0TEMS51TWXCs6fh+clCB+QNTaWScGDPGw3o6c1&#10;ptr2/EFdFkoRIexTVFCF0KZS+rwig35qW+LoFdYZDFG6UmqHfYSbRr4kyUIarDkuVNjSvqL8nn0Z&#10;BcNrdr4Uh8I5S++771t56ru3q1KT8bBbgQg0hP/wX/uoFcwXc/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r1qxQAAANwAAAAPAAAAAAAAAAAAAAAAAJgCAABkcnMv&#10;ZG93bnJldi54bWxQSwUGAAAAAAQABAD1AAAAigMAAAAA&#10;" filled="f" stroked="f">
                        <v:textbox inset=".5mm,0,.5mm,0">
                          <w:txbxContent>
                            <w:p w:rsidR="004C37B9" w:rsidRPr="004158EA" w:rsidRDefault="004C37B9" w:rsidP="001A402A">
                              <w:pPr>
                                <w:jc w:val="center"/>
                                <w:rPr>
                                  <w:rFonts w:ascii="Ravie" w:hAnsi="Ravie"/>
                                </w:rPr>
                              </w:pPr>
                              <w:r w:rsidRPr="004158EA">
                                <w:rPr>
                                  <w:rFonts w:ascii="Ravie" w:hAnsi="Ravie"/>
                                </w:rPr>
                                <w:t>JOKER</w:t>
                              </w:r>
                            </w:p>
                          </w:txbxContent>
                        </v:textbox>
                      </v:shape>
                      <v:shape id="Text Box 257" o:spid="_x0000_s1127" type="#_x0000_t202" style="position:absolute;left:8538;top:6451;width:2255;height:1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Y8cUA&#10;AADcAAAADwAAAGRycy9kb3ducmV2LnhtbESPT2sCMRTE7wW/Q3iCt5q1qJXVKCIIgr1068Xbc/P2&#10;j25eliTd3fbTN4VCj8PM/IbZ7AbTiI6cry0rmE0TEMS51TWXCi4fx+cVCB+QNTaWScEXedhtR08b&#10;TLXt+Z26LJQiQtinqKAKoU2l9HlFBv3UtsTRK6wzGKJ0pdQO+wg3jXxJkqU0WHNcqLClQ0X5I/s0&#10;CoZFdrkWx8I5S2/773t57rvXm1KT8bBfgwg0hP/wX/ukFcyXC/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0hjxxQAAANwAAAAPAAAAAAAAAAAAAAAAAJgCAABkcnMv&#10;ZG93bnJldi54bWxQSwUGAAAAAAQABAD1AAAAigMAAAAA&#10;" filled="f" stroked="f">
                        <v:textbox inset=".5mm,0,.5mm,0">
                          <w:txbxContent>
                            <w:p w:rsidR="004C37B9" w:rsidRDefault="004C37B9" w:rsidP="001A402A">
                              <w:pPr>
                                <w:jc w:val="center"/>
                                <w:rPr>
                                  <w:rFonts w:ascii="Bauhaus 93" w:hAnsi="Bauhaus 93"/>
                                  <w:sz w:val="14"/>
                                </w:rPr>
                              </w:pPr>
                              <w:r w:rsidRPr="0089073F">
                                <w:rPr>
                                  <w:rFonts w:ascii="Bauhaus 93" w:hAnsi="Bauhaus 93"/>
                                  <w:sz w:val="14"/>
                                </w:rPr>
                                <w:t xml:space="preserve">Compétence </w:t>
                              </w:r>
                              <w:r>
                                <w:rPr>
                                  <w:rFonts w:ascii="Bauhaus 93" w:hAnsi="Bauhaus 93"/>
                                  <w:sz w:val="14"/>
                                </w:rPr>
                                <w:t>VAL</w:t>
                              </w:r>
                            </w:p>
                            <w:p w:rsidR="004C37B9" w:rsidRPr="00631B84" w:rsidRDefault="004C37B9" w:rsidP="001A402A">
                              <w:pPr>
                                <w:jc w:val="center"/>
                                <w:rPr>
                                  <w:rFonts w:ascii="Bauhaus 93" w:hAnsi="Bauhaus 93"/>
                                  <w:sz w:val="4"/>
                                </w:rPr>
                              </w:pPr>
                            </w:p>
                            <w:p w:rsidR="004C37B9" w:rsidRPr="00631B84" w:rsidRDefault="004C37B9" w:rsidP="001A402A">
                              <w:pPr>
                                <w:numPr>
                                  <w:ilvl w:val="0"/>
                                  <w:numId w:val="19"/>
                                </w:numPr>
                                <w:ind w:left="142" w:hanging="142"/>
                                <w:rPr>
                                  <w:rFonts w:ascii="Berlin Sans FB Demi" w:hAnsi="Berlin Sans FB Demi"/>
                                  <w:sz w:val="14"/>
                                </w:rPr>
                              </w:pPr>
                              <w:r w:rsidRPr="00631B84">
                                <w:rPr>
                                  <w:rFonts w:ascii="Berlin Sans FB Demi" w:hAnsi="Berlin Sans FB Demi"/>
                                  <w:sz w:val="14"/>
                                </w:rPr>
                                <w:t xml:space="preserve">Il sait tout faire. </w:t>
                              </w:r>
                            </w:p>
                            <w:p w:rsidR="004C37B9" w:rsidRPr="00631B84" w:rsidRDefault="004C37B9" w:rsidP="001A402A">
                              <w:pPr>
                                <w:numPr>
                                  <w:ilvl w:val="0"/>
                                  <w:numId w:val="19"/>
                                </w:numPr>
                                <w:ind w:left="142" w:hanging="142"/>
                                <w:rPr>
                                  <w:rFonts w:ascii="Berlin Sans FB Demi" w:hAnsi="Berlin Sans FB Demi"/>
                                  <w:sz w:val="14"/>
                                </w:rPr>
                              </w:pPr>
                              <w:r w:rsidRPr="00631B84">
                                <w:rPr>
                                  <w:rFonts w:ascii="Berlin Sans FB Demi" w:hAnsi="Berlin Sans FB Demi"/>
                                  <w:sz w:val="14"/>
                                </w:rPr>
                                <w:t>Il peut prendre tous les rôles.</w:t>
                              </w:r>
                            </w:p>
                            <w:p w:rsidR="004C37B9" w:rsidRPr="00F47902" w:rsidRDefault="004C37B9" w:rsidP="001A402A">
                              <w:pPr>
                                <w:jc w:val="center"/>
                                <w:rPr>
                                  <w:rFonts w:ascii="Bauhaus 93" w:hAnsi="Bauhaus 93"/>
                                  <w:sz w:val="4"/>
                                </w:rPr>
                              </w:pPr>
                            </w:p>
                            <w:p w:rsidR="004C37B9" w:rsidRPr="00F47902" w:rsidRDefault="004C37B9" w:rsidP="001A402A">
                              <w:pPr>
                                <w:jc w:val="center"/>
                                <w:rPr>
                                  <w:rFonts w:ascii="Bauhaus 93" w:hAnsi="Bauhaus 93"/>
                                  <w:i/>
                                  <w:sz w:val="14"/>
                                </w:rPr>
                              </w:pPr>
                              <w:r w:rsidRPr="00F47902">
                                <w:rPr>
                                  <w:rFonts w:ascii="Bauhaus 93" w:hAnsi="Bauhaus 93"/>
                                  <w:i/>
                                  <w:sz w:val="14"/>
                                </w:rPr>
                                <w:t>IL N’A PAS LE DROIT D’UTILISER SES MAINS POUR PRENDRE UN CRAYON OU FAIRE UNE MANIPULATION.</w:t>
                              </w:r>
                            </w:p>
                            <w:p w:rsidR="004C37B9" w:rsidRDefault="004C37B9" w:rsidP="001A402A">
                              <w:pPr>
                                <w:ind w:left="142"/>
                                <w:rPr>
                                  <w:rFonts w:ascii="Bauhaus 93" w:hAnsi="Bauhaus 93"/>
                                  <w:sz w:val="14"/>
                                </w:rPr>
                              </w:pPr>
                            </w:p>
                            <w:p w:rsidR="004C37B9" w:rsidRPr="0089073F" w:rsidRDefault="004C37B9" w:rsidP="001A402A">
                              <w:pPr>
                                <w:ind w:left="142"/>
                                <w:rPr>
                                  <w:rFonts w:ascii="Bauhaus 93" w:hAnsi="Bauhaus 93"/>
                                  <w:sz w:val="14"/>
                                </w:rPr>
                              </w:pPr>
                            </w:p>
                          </w:txbxContent>
                        </v:textbox>
                      </v:shape>
                      <v:shape id="Picture 258" o:spid="_x0000_s1128" type="#_x0000_t75" style="position:absolute;left:9120;top:5154;width:1095;height:1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RYcjIAAAA3AAAAA8AAABkcnMvZG93bnJldi54bWxEj09LAzEUxO9Cv0N4BS/SJmpZ2m3TooJF&#10;lB76x4O3x+Z1s3TzsmzidvfbG0HwOMzMb5jVpne16KgNlWcN91MFgrjwpuJSw+n4OpmDCBHZYO2Z&#10;NAwUYLMe3awwN/7Ke+oOsRQJwiFHDTbGJpcyFJYchqlviJN39q3DmGRbStPiNcFdLR+UyqTDitOC&#10;xYZeLBWXw7fTsNiZu0F9duprNmwfz/V2bz/en7W+HfdPSxCR+vgf/mu/GQ2zLIPfM+kIyP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CUWHIyAAAANwAAAAPAAAAAAAAAAAA&#10;AAAAAJ8CAABkcnMvZG93bnJldi54bWxQSwUGAAAAAAQABAD3AAAAlAMAAAAA&#10;">
                        <v:imagedata r:id="rId84" o:title="thunder-skull"/>
                      </v:shape>
                    </v:group>
                  </w:pict>
                </mc:Fallback>
              </mc:AlternateContent>
            </w:r>
          </w:p>
        </w:tc>
      </w:tr>
      <w:tr w:rsidR="001A402A" w:rsidTr="00A6096B">
        <w:tc>
          <w:tcPr>
            <w:tcW w:w="3153" w:type="dxa"/>
          </w:tcPr>
          <w:p w:rsidR="001A402A" w:rsidRPr="001A402A" w:rsidRDefault="001A402A" w:rsidP="00A6096B">
            <w:pPr>
              <w:rPr>
                <w:rFonts w:ascii="Comic Sans MS" w:hAnsi="Comic Sans MS"/>
                <w:b/>
                <w:sz w:val="18"/>
              </w:rPr>
            </w:pPr>
            <w:r w:rsidRPr="001A402A">
              <w:rPr>
                <w:rFonts w:ascii="Comic Sans MS" w:hAnsi="Comic Sans MS"/>
                <w:b/>
                <w:sz w:val="18"/>
              </w:rPr>
              <w:t>Nom :</w:t>
            </w:r>
          </w:p>
        </w:tc>
        <w:tc>
          <w:tcPr>
            <w:tcW w:w="3153" w:type="dxa"/>
          </w:tcPr>
          <w:p w:rsidR="001A402A" w:rsidRPr="001A402A" w:rsidRDefault="001A402A" w:rsidP="00A6096B">
            <w:pPr>
              <w:rPr>
                <w:rFonts w:ascii="Comic Sans MS" w:hAnsi="Comic Sans MS"/>
                <w:b/>
                <w:sz w:val="18"/>
              </w:rPr>
            </w:pPr>
            <w:r w:rsidRPr="001A402A">
              <w:rPr>
                <w:rFonts w:ascii="Comic Sans MS" w:hAnsi="Comic Sans MS"/>
                <w:b/>
                <w:sz w:val="18"/>
              </w:rPr>
              <w:t>Nom :</w:t>
            </w:r>
            <w:r>
              <w:rPr>
                <w:rFonts w:ascii="Comic Sans MS" w:hAnsi="Comic Sans MS"/>
                <w:b/>
                <w:sz w:val="18"/>
              </w:rPr>
              <w:t xml:space="preserve"> </w:t>
            </w:r>
          </w:p>
        </w:tc>
        <w:tc>
          <w:tcPr>
            <w:tcW w:w="3153" w:type="dxa"/>
          </w:tcPr>
          <w:p w:rsidR="001A402A" w:rsidRPr="001A402A" w:rsidRDefault="001A402A" w:rsidP="00A6096B">
            <w:pPr>
              <w:rPr>
                <w:rFonts w:ascii="Comic Sans MS" w:hAnsi="Comic Sans MS"/>
                <w:b/>
                <w:sz w:val="18"/>
              </w:rPr>
            </w:pPr>
            <w:r w:rsidRPr="001A402A">
              <w:rPr>
                <w:rFonts w:ascii="Comic Sans MS" w:hAnsi="Comic Sans MS"/>
                <w:b/>
                <w:sz w:val="18"/>
              </w:rPr>
              <w:t>Nom :</w:t>
            </w:r>
          </w:p>
        </w:tc>
        <w:tc>
          <w:tcPr>
            <w:tcW w:w="3153" w:type="dxa"/>
          </w:tcPr>
          <w:p w:rsidR="001A402A" w:rsidRPr="001A402A" w:rsidRDefault="001A402A" w:rsidP="00A6096B">
            <w:pPr>
              <w:rPr>
                <w:rFonts w:ascii="Comic Sans MS" w:hAnsi="Comic Sans MS"/>
                <w:b/>
                <w:sz w:val="18"/>
              </w:rPr>
            </w:pPr>
            <w:r w:rsidRPr="001A402A">
              <w:rPr>
                <w:rFonts w:ascii="Comic Sans MS" w:hAnsi="Comic Sans MS"/>
                <w:b/>
                <w:sz w:val="18"/>
              </w:rPr>
              <w:t xml:space="preserve">Nom : </w:t>
            </w:r>
          </w:p>
        </w:tc>
        <w:tc>
          <w:tcPr>
            <w:tcW w:w="3154" w:type="dxa"/>
          </w:tcPr>
          <w:p w:rsidR="001A402A" w:rsidRPr="001A402A" w:rsidRDefault="001A402A" w:rsidP="00A6096B">
            <w:pPr>
              <w:rPr>
                <w:rFonts w:ascii="Comic Sans MS" w:hAnsi="Comic Sans MS"/>
                <w:b/>
                <w:sz w:val="18"/>
              </w:rPr>
            </w:pPr>
            <w:r w:rsidRPr="001A402A">
              <w:rPr>
                <w:rFonts w:ascii="Comic Sans MS" w:hAnsi="Comic Sans MS"/>
                <w:b/>
                <w:sz w:val="18"/>
              </w:rPr>
              <w:t xml:space="preserve">Nom : </w:t>
            </w:r>
          </w:p>
        </w:tc>
      </w:tr>
      <w:tr w:rsidR="001A402A" w:rsidTr="00A6096B">
        <w:tc>
          <w:tcPr>
            <w:tcW w:w="3153" w:type="dxa"/>
          </w:tcPr>
          <w:p w:rsidR="001A402A" w:rsidRPr="001A402A" w:rsidRDefault="001A402A" w:rsidP="00A6096B">
            <w:pPr>
              <w:jc w:val="center"/>
              <w:rPr>
                <w:rFonts w:ascii="Comic Sans MS" w:hAnsi="Comic Sans MS"/>
                <w:b/>
                <w:sz w:val="18"/>
              </w:rPr>
            </w:pPr>
            <w:proofErr w:type="spellStart"/>
            <w:r w:rsidRPr="001A402A">
              <w:rPr>
                <w:rFonts w:ascii="Comic Sans MS" w:hAnsi="Comic Sans MS"/>
                <w:b/>
                <w:sz w:val="18"/>
              </w:rPr>
              <w:t>A-t-il</w:t>
            </w:r>
            <w:proofErr w:type="spellEnd"/>
            <w:r w:rsidRPr="001A402A">
              <w:rPr>
                <w:rFonts w:ascii="Comic Sans MS" w:hAnsi="Comic Sans MS"/>
                <w:b/>
                <w:sz w:val="18"/>
              </w:rPr>
              <w:t xml:space="preserve"> rempli son rôle ?</w:t>
            </w:r>
          </w:p>
          <w:p w:rsidR="001A402A" w:rsidRPr="001A402A" w:rsidRDefault="001A402A" w:rsidP="00A6096B">
            <w:pPr>
              <w:jc w:val="center"/>
              <w:rPr>
                <w:rFonts w:ascii="Comic Sans MS" w:hAnsi="Comic Sans MS"/>
                <w:b/>
                <w:sz w:val="14"/>
              </w:rPr>
            </w:pPr>
          </w:p>
          <w:p w:rsidR="001A402A" w:rsidRPr="001A402A" w:rsidRDefault="001A402A" w:rsidP="00A6096B">
            <w:pPr>
              <w:jc w:val="center"/>
              <w:rPr>
                <w:rFonts w:ascii="Comic Sans MS" w:hAnsi="Comic Sans MS"/>
                <w:b/>
                <w:sz w:val="18"/>
              </w:rPr>
            </w:pPr>
          </w:p>
          <w:p w:rsidR="001A402A" w:rsidRPr="001A402A" w:rsidRDefault="001A402A" w:rsidP="00A6096B">
            <w:pPr>
              <w:rPr>
                <w:rFonts w:ascii="Comic Sans MS" w:hAnsi="Comic Sans MS"/>
                <w:b/>
                <w:sz w:val="18"/>
              </w:rPr>
            </w:pPr>
          </w:p>
        </w:tc>
        <w:tc>
          <w:tcPr>
            <w:tcW w:w="3153" w:type="dxa"/>
          </w:tcPr>
          <w:p w:rsidR="001A402A" w:rsidRPr="001A402A" w:rsidRDefault="001A402A" w:rsidP="00A6096B">
            <w:pPr>
              <w:jc w:val="center"/>
              <w:rPr>
                <w:rFonts w:ascii="Comic Sans MS" w:hAnsi="Comic Sans MS"/>
                <w:b/>
                <w:sz w:val="18"/>
              </w:rPr>
            </w:pPr>
            <w:proofErr w:type="spellStart"/>
            <w:r w:rsidRPr="001A402A">
              <w:rPr>
                <w:rFonts w:ascii="Comic Sans MS" w:hAnsi="Comic Sans MS"/>
                <w:b/>
                <w:sz w:val="18"/>
              </w:rPr>
              <w:t>A-t-il</w:t>
            </w:r>
            <w:proofErr w:type="spellEnd"/>
            <w:r w:rsidRPr="001A402A">
              <w:rPr>
                <w:rFonts w:ascii="Comic Sans MS" w:hAnsi="Comic Sans MS"/>
                <w:b/>
                <w:sz w:val="18"/>
              </w:rPr>
              <w:t xml:space="preserve"> rempli son rôle ?</w:t>
            </w:r>
          </w:p>
        </w:tc>
        <w:tc>
          <w:tcPr>
            <w:tcW w:w="3153" w:type="dxa"/>
          </w:tcPr>
          <w:p w:rsidR="001A402A" w:rsidRPr="001A402A" w:rsidRDefault="001A402A" w:rsidP="00A6096B">
            <w:pPr>
              <w:jc w:val="center"/>
              <w:rPr>
                <w:rFonts w:ascii="Comic Sans MS" w:hAnsi="Comic Sans MS"/>
                <w:b/>
                <w:sz w:val="18"/>
              </w:rPr>
            </w:pPr>
            <w:proofErr w:type="spellStart"/>
            <w:r w:rsidRPr="001A402A">
              <w:rPr>
                <w:rFonts w:ascii="Comic Sans MS" w:hAnsi="Comic Sans MS"/>
                <w:b/>
                <w:sz w:val="18"/>
              </w:rPr>
              <w:t>A-t-il</w:t>
            </w:r>
            <w:proofErr w:type="spellEnd"/>
            <w:r w:rsidRPr="001A402A">
              <w:rPr>
                <w:rFonts w:ascii="Comic Sans MS" w:hAnsi="Comic Sans MS"/>
                <w:b/>
                <w:sz w:val="18"/>
              </w:rPr>
              <w:t xml:space="preserve"> rempli son rôle ?</w:t>
            </w:r>
          </w:p>
        </w:tc>
        <w:tc>
          <w:tcPr>
            <w:tcW w:w="3153" w:type="dxa"/>
          </w:tcPr>
          <w:p w:rsidR="001A402A" w:rsidRPr="001A402A" w:rsidRDefault="001A402A" w:rsidP="00A6096B">
            <w:pPr>
              <w:jc w:val="center"/>
              <w:rPr>
                <w:rFonts w:ascii="Comic Sans MS" w:hAnsi="Comic Sans MS"/>
                <w:b/>
                <w:sz w:val="18"/>
              </w:rPr>
            </w:pPr>
            <w:proofErr w:type="spellStart"/>
            <w:r w:rsidRPr="001A402A">
              <w:rPr>
                <w:rFonts w:ascii="Comic Sans MS" w:hAnsi="Comic Sans MS"/>
                <w:b/>
                <w:sz w:val="18"/>
              </w:rPr>
              <w:t>A-t-il</w:t>
            </w:r>
            <w:proofErr w:type="spellEnd"/>
            <w:r w:rsidRPr="001A402A">
              <w:rPr>
                <w:rFonts w:ascii="Comic Sans MS" w:hAnsi="Comic Sans MS"/>
                <w:b/>
                <w:sz w:val="18"/>
              </w:rPr>
              <w:t xml:space="preserve"> rempli son rôle ?</w:t>
            </w:r>
          </w:p>
        </w:tc>
        <w:tc>
          <w:tcPr>
            <w:tcW w:w="3154" w:type="dxa"/>
          </w:tcPr>
          <w:p w:rsidR="001A402A" w:rsidRPr="001A402A" w:rsidRDefault="001A402A" w:rsidP="00A6096B">
            <w:pPr>
              <w:jc w:val="center"/>
              <w:rPr>
                <w:rFonts w:ascii="Comic Sans MS" w:hAnsi="Comic Sans MS"/>
                <w:b/>
                <w:sz w:val="18"/>
              </w:rPr>
            </w:pPr>
            <w:proofErr w:type="spellStart"/>
            <w:r w:rsidRPr="001A402A">
              <w:rPr>
                <w:rFonts w:ascii="Comic Sans MS" w:hAnsi="Comic Sans MS"/>
                <w:b/>
                <w:sz w:val="18"/>
              </w:rPr>
              <w:t>A-t-il</w:t>
            </w:r>
            <w:proofErr w:type="spellEnd"/>
            <w:r w:rsidRPr="001A402A">
              <w:rPr>
                <w:rFonts w:ascii="Comic Sans MS" w:hAnsi="Comic Sans MS"/>
                <w:b/>
                <w:sz w:val="18"/>
              </w:rPr>
              <w:t xml:space="preserve"> rempli son rôle ?</w:t>
            </w:r>
          </w:p>
        </w:tc>
      </w:tr>
    </w:tbl>
    <w:p w:rsidR="00D07DCF" w:rsidRPr="00346959" w:rsidRDefault="00D07DCF" w:rsidP="00E05D0E">
      <w:pPr>
        <w:rPr>
          <w:noProof/>
          <w:lang w:eastAsia="fr-FR"/>
        </w:rPr>
        <w:sectPr w:rsidR="00D07DCF" w:rsidRPr="00346959" w:rsidSect="001A402A">
          <w:pgSz w:w="16837" w:h="11905" w:orient="landscape"/>
          <w:pgMar w:top="284" w:right="720" w:bottom="284" w:left="567" w:header="720" w:footer="720" w:gutter="0"/>
          <w:cols w:space="720"/>
          <w:docGrid w:linePitch="360"/>
        </w:sectPr>
      </w:pPr>
    </w:p>
    <w:p w:rsidR="00CA2916" w:rsidRPr="0044463B" w:rsidRDefault="00CA2916" w:rsidP="00CA2916">
      <w:pPr>
        <w:rPr>
          <w:sz w:val="2"/>
        </w:rPr>
      </w:pPr>
    </w:p>
    <w:tbl>
      <w:tblPr>
        <w:tblStyle w:val="Grilledutableau"/>
        <w:tblW w:w="0" w:type="auto"/>
        <w:tblLook w:val="04A0" w:firstRow="1" w:lastRow="0" w:firstColumn="1" w:lastColumn="0" w:noHBand="0" w:noVBand="1"/>
      </w:tblPr>
      <w:tblGrid>
        <w:gridCol w:w="10759"/>
      </w:tblGrid>
      <w:tr w:rsidR="00CA2916" w:rsidTr="004C37B9">
        <w:tc>
          <w:tcPr>
            <w:tcW w:w="10759" w:type="dxa"/>
            <w:shd w:val="pct5" w:color="auto" w:fill="auto"/>
          </w:tcPr>
          <w:p w:rsidR="00CA2916" w:rsidRDefault="00CA2916" w:rsidP="00CA2916">
            <w:pPr>
              <w:pStyle w:val="Titre1"/>
              <w:numPr>
                <w:ilvl w:val="0"/>
                <w:numId w:val="0"/>
              </w:numPr>
              <w:spacing w:before="0" w:after="0"/>
              <w:jc w:val="center"/>
              <w:outlineLvl w:val="0"/>
              <w:rPr>
                <w:rFonts w:ascii="Showcard Gothic" w:hAnsi="Showcard Gothic" w:cs="Arial"/>
                <w:b w:val="0"/>
                <w:iCs/>
                <w:szCs w:val="20"/>
                <w:lang w:val="fr-FR"/>
              </w:rPr>
            </w:pPr>
            <w:r w:rsidRPr="00E05D0E">
              <w:rPr>
                <w:rFonts w:ascii="Showcard Gothic" w:hAnsi="Showcard Gothic" w:cs="Arial"/>
                <w:b w:val="0"/>
                <w:iCs/>
                <w:szCs w:val="20"/>
                <w:lang w:val="fr-FR"/>
              </w:rPr>
              <w:t xml:space="preserve">Parcours </w:t>
            </w:r>
            <w:r>
              <w:rPr>
                <w:rFonts w:ascii="Showcard Gothic" w:hAnsi="Showcard Gothic" w:cs="Arial"/>
                <w:b w:val="0"/>
                <w:iCs/>
                <w:szCs w:val="20"/>
                <w:lang w:val="fr-FR"/>
              </w:rPr>
              <w:t>AUTONOME</w:t>
            </w:r>
          </w:p>
        </w:tc>
      </w:tr>
    </w:tbl>
    <w:p w:rsidR="00CA2916" w:rsidRDefault="00CA2916" w:rsidP="00CA2916">
      <w:pPr>
        <w:rPr>
          <w:rFonts w:ascii="Comic Sans MS" w:hAnsi="Comic Sans MS"/>
          <w:b/>
          <w:sz w:val="20"/>
        </w:rPr>
      </w:pPr>
    </w:p>
    <w:p w:rsidR="00CA2916" w:rsidRDefault="00CA2916" w:rsidP="00CA2916">
      <w:pPr>
        <w:pStyle w:val="que"/>
        <w:spacing w:before="0" w:beforeAutospacing="0" w:after="120" w:afterAutospacing="0"/>
        <w:rPr>
          <w:rFonts w:ascii="Comic Sans MS" w:hAnsi="Comic Sans MS"/>
          <w:b/>
          <w:sz w:val="20"/>
          <w:szCs w:val="20"/>
        </w:rPr>
      </w:pPr>
      <w:r w:rsidRPr="004A4967">
        <w:rPr>
          <w:rFonts w:ascii="Comic Sans MS" w:hAnsi="Comic Sans MS"/>
          <w:b/>
          <w:sz w:val="20"/>
          <w:szCs w:val="20"/>
        </w:rPr>
        <w:t>Ex</w:t>
      </w:r>
      <w:r>
        <w:rPr>
          <w:rFonts w:ascii="Comic Sans MS" w:hAnsi="Comic Sans MS"/>
          <w:b/>
          <w:sz w:val="20"/>
          <w:szCs w:val="20"/>
        </w:rPr>
        <w:t xml:space="preserve">Ana5 : </w:t>
      </w:r>
      <w:r w:rsidRPr="002969D4">
        <w:rPr>
          <w:rFonts w:ascii="Comic Sans MS" w:hAnsi="Comic Sans MS"/>
          <w:b/>
          <w:sz w:val="20"/>
          <w:szCs w:val="20"/>
        </w:rPr>
        <w:t>U</w:t>
      </w:r>
      <w:r>
        <w:rPr>
          <w:rFonts w:ascii="Comic Sans MS" w:hAnsi="Comic Sans MS"/>
          <w:b/>
          <w:sz w:val="20"/>
          <w:szCs w:val="20"/>
        </w:rPr>
        <w:t>ne audiométrie</w:t>
      </w:r>
    </w:p>
    <w:p w:rsidR="00CA2916" w:rsidRPr="0019520C" w:rsidRDefault="00CA2916" w:rsidP="00CA2916">
      <w:pPr>
        <w:rPr>
          <w:rFonts w:ascii="Comic Sans MS" w:hAnsi="Comic Sans MS"/>
          <w:bCs/>
          <w:sz w:val="20"/>
          <w:szCs w:val="20"/>
        </w:rPr>
      </w:pPr>
      <w:r w:rsidRPr="0019520C">
        <w:rPr>
          <w:rFonts w:ascii="Comic Sans MS" w:hAnsi="Comic Sans MS"/>
          <w:bCs/>
          <w:sz w:val="20"/>
          <w:szCs w:val="20"/>
        </w:rPr>
        <w:t>Le médecin veut vérifier qu’Anatole entend bien. Il lui fait écouter un</w:t>
      </w:r>
      <w:r>
        <w:rPr>
          <w:rFonts w:ascii="Comic Sans MS" w:hAnsi="Comic Sans MS"/>
          <w:bCs/>
          <w:sz w:val="20"/>
          <w:szCs w:val="20"/>
        </w:rPr>
        <w:t>e</w:t>
      </w:r>
      <w:r w:rsidRPr="0019520C">
        <w:rPr>
          <w:rFonts w:ascii="Comic Sans MS" w:hAnsi="Comic Sans MS"/>
          <w:bCs/>
          <w:sz w:val="20"/>
          <w:szCs w:val="20"/>
        </w:rPr>
        <w:t xml:space="preserve"> note mais ne sait plus laquelle.</w:t>
      </w:r>
    </w:p>
    <w:p w:rsidR="00CA2916" w:rsidRDefault="00CA2916" w:rsidP="00CA2916">
      <w:pPr>
        <w:spacing w:after="240"/>
        <w:rPr>
          <w:rFonts w:ascii="Comic Sans MS" w:hAnsi="Comic Sans MS"/>
          <w:bCs/>
          <w:sz w:val="20"/>
          <w:szCs w:val="20"/>
        </w:rPr>
      </w:pPr>
      <w:r>
        <w:rPr>
          <w:rFonts w:ascii="Comic Sans MS" w:hAnsi="Comic Sans MS"/>
          <w:b/>
          <w:noProof/>
          <w:sz w:val="20"/>
          <w:szCs w:val="20"/>
          <w:lang w:eastAsia="fr-FR"/>
        </w:rPr>
        <mc:AlternateContent>
          <mc:Choice Requires="wps">
            <w:drawing>
              <wp:anchor distT="45720" distB="45720" distL="114300" distR="114300" simplePos="0" relativeHeight="251928576" behindDoc="0" locked="0" layoutInCell="1" allowOverlap="1" wp14:anchorId="40502260" wp14:editId="5D439E35">
                <wp:simplePos x="0" y="0"/>
                <wp:positionH relativeFrom="column">
                  <wp:posOffset>3237865</wp:posOffset>
                </wp:positionH>
                <wp:positionV relativeFrom="paragraph">
                  <wp:posOffset>273050</wp:posOffset>
                </wp:positionV>
                <wp:extent cx="3190240" cy="327025"/>
                <wp:effectExtent l="0" t="0" r="1270" b="0"/>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240" cy="327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7B9" w:rsidRDefault="004C37B9" w:rsidP="00CA2916">
                            <w:r>
                              <w:rPr>
                                <w:rFonts w:ascii="Comic Sans MS" w:hAnsi="Comic Sans MS"/>
                                <w:b/>
                                <w:bCs/>
                                <w:sz w:val="20"/>
                                <w:szCs w:val="20"/>
                                <w:u w:val="single"/>
                              </w:rPr>
                              <w:t>Document 2</w:t>
                            </w:r>
                            <w:r w:rsidRPr="0019520C">
                              <w:rPr>
                                <w:rFonts w:ascii="Comic Sans MS" w:hAnsi="Comic Sans MS"/>
                                <w:bCs/>
                                <w:sz w:val="20"/>
                                <w:szCs w:val="20"/>
                              </w:rPr>
                              <w:t xml:space="preserve"> : </w:t>
                            </w:r>
                            <w:r>
                              <w:rPr>
                                <w:rFonts w:ascii="Comic Sans MS" w:hAnsi="Comic Sans MS"/>
                                <w:b/>
                                <w:bCs/>
                                <w:sz w:val="20"/>
                                <w:szCs w:val="20"/>
                              </w:rPr>
                              <w:t>enregistrements numériques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 o:spid="_x0000_s1129" type="#_x0000_t202" style="position:absolute;margin-left:254.95pt;margin-top:21.5pt;width:251.2pt;height:25.75pt;z-index:25192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" stroked="f">
                <v:textbox>
                  <w:txbxContent>
                    <w:p w:rsidR="004C37B9" w:rsidRDefault="004C37B9" w:rsidP="00CA2916">
                      <w:r>
                        <w:rPr>
                          <w:rFonts w:ascii="Comic Sans MS" w:hAnsi="Comic Sans MS"/>
                          <w:b/>
                          <w:bCs/>
                          <w:sz w:val="20"/>
                          <w:szCs w:val="20"/>
                          <w:u w:val="single"/>
                        </w:rPr>
                        <w:t>Document 2</w:t>
                      </w:r>
                      <w:r w:rsidRPr="0019520C">
                        <w:rPr>
                          <w:rFonts w:ascii="Comic Sans MS" w:hAnsi="Comic Sans MS"/>
                          <w:bCs/>
                          <w:sz w:val="20"/>
                          <w:szCs w:val="20"/>
                        </w:rPr>
                        <w:t xml:space="preserve"> : </w:t>
                      </w:r>
                      <w:r>
                        <w:rPr>
                          <w:rFonts w:ascii="Comic Sans MS" w:hAnsi="Comic Sans MS"/>
                          <w:b/>
                          <w:bCs/>
                          <w:sz w:val="20"/>
                          <w:szCs w:val="20"/>
                        </w:rPr>
                        <w:t>enregistrements numériques</w:t>
                      </w:r>
                    </w:p>
                  </w:txbxContent>
                </v:textbox>
                <w10:wrap type="square"/>
              </v:shape>
            </w:pict>
          </mc:Fallback>
        </mc:AlternateContent>
      </w:r>
      <w:r w:rsidRPr="0019520C">
        <w:rPr>
          <w:rFonts w:ascii="Comic Sans MS" w:hAnsi="Comic Sans MS"/>
          <w:bCs/>
          <w:sz w:val="20"/>
          <w:szCs w:val="20"/>
        </w:rPr>
        <w:t>Il</w:t>
      </w:r>
      <w:r>
        <w:rPr>
          <w:rFonts w:ascii="Comic Sans MS" w:hAnsi="Comic Sans MS"/>
          <w:bCs/>
          <w:sz w:val="20"/>
          <w:szCs w:val="20"/>
        </w:rPr>
        <w:t xml:space="preserve"> a à sa disposition 2 enregistrements numériques sachant que l’un des 2 correspond à la note émise.</w:t>
      </w:r>
    </w:p>
    <w:p w:rsidR="00CA2916" w:rsidRPr="0019520C" w:rsidRDefault="00CA2916" w:rsidP="00CA2916">
      <w:pPr>
        <w:rPr>
          <w:rFonts w:ascii="Comic Sans MS" w:hAnsi="Comic Sans MS"/>
          <w:bCs/>
          <w:sz w:val="20"/>
          <w:szCs w:val="20"/>
        </w:rPr>
      </w:pPr>
      <w:r>
        <w:rPr>
          <w:noProof/>
          <w:lang w:eastAsia="fr-FR"/>
        </w:rPr>
        <w:drawing>
          <wp:anchor distT="0" distB="0" distL="114300" distR="114300" simplePos="0" relativeHeight="251929600" behindDoc="0" locked="0" layoutInCell="1" allowOverlap="1" wp14:anchorId="06192F39" wp14:editId="0F355AA1">
            <wp:simplePos x="0" y="0"/>
            <wp:positionH relativeFrom="column">
              <wp:posOffset>2920365</wp:posOffset>
            </wp:positionH>
            <wp:positionV relativeFrom="paragraph">
              <wp:posOffset>144780</wp:posOffset>
            </wp:positionV>
            <wp:extent cx="3648075" cy="2760980"/>
            <wp:effectExtent l="0" t="0" r="9525" b="1270"/>
            <wp:wrapSquare wrapText="left"/>
            <wp:docPr id="43" name="im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1"/>
                    <pic:cNvPicPr>
                      <a:picLocks noChangeAspect="1" noChangeArrowheads="1"/>
                    </pic:cNvPicPr>
                  </pic:nvPicPr>
                  <pic:blipFill>
                    <a:blip r:embed="rId110">
                      <a:extLst>
                        <a:ext uri="{28A0092B-C50C-407E-A947-70E740481C1C}">
                          <a14:useLocalDpi xmlns:a14="http://schemas.microsoft.com/office/drawing/2010/main" val="0"/>
                        </a:ext>
                      </a:extLst>
                    </a:blip>
                    <a:srcRect b="4723"/>
                    <a:stretch>
                      <a:fillRect/>
                    </a:stretch>
                  </pic:blipFill>
                  <pic:spPr bwMode="auto">
                    <a:xfrm>
                      <a:off x="0" y="0"/>
                      <a:ext cx="3648075" cy="2760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531C">
        <w:rPr>
          <w:rFonts w:ascii="Comic Sans MS" w:hAnsi="Comic Sans MS"/>
          <w:b/>
          <w:bCs/>
          <w:sz w:val="20"/>
          <w:szCs w:val="20"/>
          <w:u w:val="single"/>
        </w:rPr>
        <w:t>Document 1</w:t>
      </w:r>
      <w:r w:rsidRPr="0019520C">
        <w:rPr>
          <w:rFonts w:ascii="Comic Sans MS" w:hAnsi="Comic Sans MS"/>
          <w:bCs/>
          <w:sz w:val="20"/>
          <w:szCs w:val="20"/>
        </w:rPr>
        <w:t xml:space="preserve"> : </w:t>
      </w:r>
      <w:r w:rsidRPr="0064531C">
        <w:rPr>
          <w:rFonts w:ascii="Comic Sans MS" w:hAnsi="Comic Sans MS"/>
          <w:b/>
          <w:bCs/>
          <w:sz w:val="20"/>
          <w:szCs w:val="20"/>
        </w:rPr>
        <w:t>à une note, une fréquence</w:t>
      </w:r>
      <w:r>
        <w:rPr>
          <w:rFonts w:ascii="Comic Sans MS" w:hAnsi="Comic Sans MS"/>
          <w:b/>
          <w:bCs/>
          <w:sz w:val="20"/>
          <w:szCs w:val="20"/>
        </w:rPr>
        <w:tab/>
      </w:r>
    </w:p>
    <w:tbl>
      <w:tblPr>
        <w:tblW w:w="4308" w:type="dxa"/>
        <w:tblLayout w:type="fixed"/>
        <w:tblCellMar>
          <w:left w:w="10" w:type="dxa"/>
          <w:right w:w="10" w:type="dxa"/>
        </w:tblCellMar>
        <w:tblLook w:val="04A0" w:firstRow="1" w:lastRow="0" w:firstColumn="1" w:lastColumn="0" w:noHBand="0" w:noVBand="1"/>
      </w:tblPr>
      <w:tblGrid>
        <w:gridCol w:w="1473"/>
        <w:gridCol w:w="567"/>
        <w:gridCol w:w="567"/>
        <w:gridCol w:w="567"/>
        <w:gridCol w:w="567"/>
        <w:gridCol w:w="567"/>
      </w:tblGrid>
      <w:tr w:rsidR="00CA2916" w:rsidTr="004C37B9">
        <w:trPr>
          <w:trHeight w:val="170"/>
        </w:trPr>
        <w:tc>
          <w:tcPr>
            <w:tcW w:w="1473"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CA2916" w:rsidRPr="0064531C" w:rsidRDefault="00CA2916" w:rsidP="004C37B9">
            <w:pPr>
              <w:pStyle w:val="TableContents"/>
              <w:jc w:val="both"/>
              <w:rPr>
                <w:rFonts w:ascii="Comic Sans MS" w:eastAsia="Times-Roman" w:hAnsi="Comic Sans MS" w:cs="Times-Roman"/>
                <w:b/>
                <w:bCs/>
                <w:spacing w:val="-4"/>
                <w:sz w:val="18"/>
                <w:szCs w:val="18"/>
              </w:rPr>
            </w:pPr>
            <w:r w:rsidRPr="0064531C">
              <w:rPr>
                <w:rFonts w:ascii="Comic Sans MS" w:eastAsia="Times-Roman" w:hAnsi="Comic Sans MS" w:cs="Times-Roman"/>
                <w:b/>
                <w:bCs/>
                <w:spacing w:val="-4"/>
                <w:sz w:val="18"/>
                <w:szCs w:val="18"/>
              </w:rPr>
              <w:t>Note</w:t>
            </w:r>
          </w:p>
        </w:tc>
        <w:tc>
          <w:tcPr>
            <w:tcW w:w="567"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CA2916" w:rsidRPr="0019520C" w:rsidRDefault="00CA2916" w:rsidP="004C37B9">
            <w:pPr>
              <w:pStyle w:val="TableContents"/>
              <w:jc w:val="center"/>
              <w:rPr>
                <w:rFonts w:ascii="Comic Sans MS" w:hAnsi="Comic Sans MS"/>
                <w:sz w:val="20"/>
                <w:szCs w:val="20"/>
              </w:rPr>
            </w:pPr>
            <w:r w:rsidRPr="0019520C">
              <w:rPr>
                <w:rFonts w:ascii="Comic Sans MS" w:eastAsia="Times-Roman" w:hAnsi="Comic Sans MS" w:cs="Times-Roman"/>
                <w:spacing w:val="-4"/>
                <w:sz w:val="20"/>
                <w:szCs w:val="20"/>
              </w:rPr>
              <w:t>Mi</w:t>
            </w:r>
            <w:r w:rsidRPr="0019520C">
              <w:rPr>
                <w:rFonts w:ascii="Comic Sans MS" w:eastAsia="Times-Roman" w:hAnsi="Comic Sans MS" w:cs="Times-Roman"/>
                <w:spacing w:val="-4"/>
                <w:sz w:val="20"/>
                <w:szCs w:val="20"/>
                <w:vertAlign w:val="subscript"/>
              </w:rPr>
              <w:t>3</w:t>
            </w:r>
          </w:p>
        </w:tc>
        <w:tc>
          <w:tcPr>
            <w:tcW w:w="567"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CA2916" w:rsidRPr="0019520C" w:rsidRDefault="00CA2916" w:rsidP="004C37B9">
            <w:pPr>
              <w:pStyle w:val="TableContents"/>
              <w:jc w:val="center"/>
              <w:rPr>
                <w:rFonts w:ascii="Comic Sans MS" w:hAnsi="Comic Sans MS"/>
                <w:sz w:val="20"/>
                <w:szCs w:val="20"/>
              </w:rPr>
            </w:pPr>
            <w:r w:rsidRPr="0019520C">
              <w:rPr>
                <w:rFonts w:ascii="Comic Sans MS" w:eastAsia="Times-Roman" w:hAnsi="Comic Sans MS" w:cs="Times-Roman"/>
                <w:spacing w:val="-4"/>
                <w:sz w:val="20"/>
                <w:szCs w:val="20"/>
              </w:rPr>
              <w:t>La</w:t>
            </w:r>
            <w:r w:rsidRPr="0019520C">
              <w:rPr>
                <w:rFonts w:ascii="Comic Sans MS" w:eastAsia="Times-Roman" w:hAnsi="Comic Sans MS" w:cs="Times-Roman"/>
                <w:spacing w:val="-4"/>
                <w:sz w:val="20"/>
                <w:szCs w:val="20"/>
                <w:vertAlign w:val="subscript"/>
              </w:rPr>
              <w:t>3</w:t>
            </w:r>
          </w:p>
        </w:tc>
        <w:tc>
          <w:tcPr>
            <w:tcW w:w="567"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CA2916" w:rsidRPr="0019520C" w:rsidRDefault="00CA2916" w:rsidP="004C37B9">
            <w:pPr>
              <w:pStyle w:val="TableContents"/>
              <w:jc w:val="center"/>
              <w:rPr>
                <w:rFonts w:ascii="Comic Sans MS" w:hAnsi="Comic Sans MS"/>
                <w:sz w:val="20"/>
                <w:szCs w:val="20"/>
              </w:rPr>
            </w:pPr>
            <w:r w:rsidRPr="0019520C">
              <w:rPr>
                <w:rFonts w:ascii="Comic Sans MS" w:eastAsia="Times-Roman" w:hAnsi="Comic Sans MS" w:cs="Times-Roman"/>
                <w:spacing w:val="-4"/>
                <w:sz w:val="20"/>
                <w:szCs w:val="20"/>
              </w:rPr>
              <w:t>Ré</w:t>
            </w:r>
            <w:r w:rsidRPr="0019520C">
              <w:rPr>
                <w:rFonts w:ascii="Comic Sans MS" w:eastAsia="Times-Roman" w:hAnsi="Comic Sans MS" w:cs="Times-Roman"/>
                <w:spacing w:val="-4"/>
                <w:sz w:val="20"/>
                <w:szCs w:val="20"/>
                <w:vertAlign w:val="subscript"/>
              </w:rPr>
              <w:t>4</w:t>
            </w:r>
          </w:p>
        </w:tc>
        <w:tc>
          <w:tcPr>
            <w:tcW w:w="567"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CA2916" w:rsidRPr="0019520C" w:rsidRDefault="00CA2916" w:rsidP="004C37B9">
            <w:pPr>
              <w:pStyle w:val="TableContents"/>
              <w:jc w:val="center"/>
              <w:rPr>
                <w:rFonts w:ascii="Comic Sans MS" w:hAnsi="Comic Sans MS"/>
                <w:sz w:val="20"/>
                <w:szCs w:val="20"/>
              </w:rPr>
            </w:pPr>
            <w:r w:rsidRPr="0019520C">
              <w:rPr>
                <w:rFonts w:ascii="Comic Sans MS" w:eastAsia="Times-Roman" w:hAnsi="Comic Sans MS" w:cs="Times-Roman"/>
                <w:spacing w:val="-4"/>
                <w:sz w:val="20"/>
                <w:szCs w:val="20"/>
              </w:rPr>
              <w:t>Sol</w:t>
            </w:r>
            <w:r w:rsidRPr="0019520C">
              <w:rPr>
                <w:rFonts w:ascii="Comic Sans MS" w:eastAsia="Times-Roman" w:hAnsi="Comic Sans MS" w:cs="Times-Roman"/>
                <w:spacing w:val="-4"/>
                <w:sz w:val="20"/>
                <w:szCs w:val="20"/>
                <w:vertAlign w:val="subscript"/>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CA2916" w:rsidRPr="0019520C" w:rsidRDefault="00CA2916" w:rsidP="004C37B9">
            <w:pPr>
              <w:pStyle w:val="TableContents"/>
              <w:jc w:val="center"/>
              <w:rPr>
                <w:rFonts w:ascii="Comic Sans MS" w:hAnsi="Comic Sans MS"/>
                <w:sz w:val="20"/>
                <w:szCs w:val="20"/>
              </w:rPr>
            </w:pPr>
            <w:r w:rsidRPr="0019520C">
              <w:rPr>
                <w:rFonts w:ascii="Comic Sans MS" w:eastAsia="Times-Roman" w:hAnsi="Comic Sans MS" w:cs="Times-Roman"/>
                <w:spacing w:val="-4"/>
                <w:sz w:val="20"/>
                <w:szCs w:val="20"/>
              </w:rPr>
              <w:t>Mi</w:t>
            </w:r>
            <w:r w:rsidRPr="0019520C">
              <w:rPr>
                <w:rFonts w:ascii="Comic Sans MS" w:eastAsia="Times-Roman" w:hAnsi="Comic Sans MS" w:cs="Times-Roman"/>
                <w:spacing w:val="-4"/>
                <w:sz w:val="20"/>
                <w:szCs w:val="20"/>
                <w:vertAlign w:val="subscript"/>
              </w:rPr>
              <w:t>5</w:t>
            </w:r>
          </w:p>
        </w:tc>
      </w:tr>
      <w:tr w:rsidR="00CA2916" w:rsidTr="004C37B9">
        <w:trPr>
          <w:trHeight w:val="170"/>
        </w:trPr>
        <w:tc>
          <w:tcPr>
            <w:tcW w:w="1473" w:type="dxa"/>
            <w:tcBorders>
              <w:left w:val="single" w:sz="4" w:space="0" w:color="000000"/>
              <w:bottom w:val="single" w:sz="4" w:space="0" w:color="000000"/>
            </w:tcBorders>
            <w:shd w:val="clear" w:color="auto" w:fill="auto"/>
            <w:tcMar>
              <w:top w:w="55" w:type="dxa"/>
              <w:left w:w="55" w:type="dxa"/>
              <w:bottom w:w="55" w:type="dxa"/>
              <w:right w:w="55" w:type="dxa"/>
            </w:tcMar>
          </w:tcPr>
          <w:p w:rsidR="00CA2916" w:rsidRPr="0064531C" w:rsidRDefault="00CA2916" w:rsidP="004C37B9">
            <w:pPr>
              <w:pStyle w:val="TableContents"/>
              <w:jc w:val="both"/>
              <w:rPr>
                <w:rFonts w:ascii="Comic Sans MS" w:eastAsia="Times-Roman" w:hAnsi="Comic Sans MS" w:cs="Times-Roman"/>
                <w:b/>
                <w:bCs/>
                <w:spacing w:val="-4"/>
                <w:sz w:val="18"/>
                <w:szCs w:val="18"/>
              </w:rPr>
            </w:pPr>
            <w:r w:rsidRPr="0064531C">
              <w:rPr>
                <w:rFonts w:ascii="Comic Sans MS" w:eastAsia="Times-Roman" w:hAnsi="Comic Sans MS" w:cs="Times-Roman"/>
                <w:b/>
                <w:bCs/>
                <w:spacing w:val="-4"/>
                <w:sz w:val="18"/>
                <w:szCs w:val="18"/>
              </w:rPr>
              <w:t>Fréquence (Hz)</w:t>
            </w:r>
          </w:p>
        </w:tc>
        <w:tc>
          <w:tcPr>
            <w:tcW w:w="567" w:type="dxa"/>
            <w:tcBorders>
              <w:left w:val="single" w:sz="4" w:space="0" w:color="000000"/>
              <w:bottom w:val="single" w:sz="4" w:space="0" w:color="000000"/>
            </w:tcBorders>
            <w:shd w:val="clear" w:color="auto" w:fill="auto"/>
            <w:tcMar>
              <w:top w:w="55" w:type="dxa"/>
              <w:left w:w="55" w:type="dxa"/>
              <w:bottom w:w="55" w:type="dxa"/>
              <w:right w:w="55" w:type="dxa"/>
            </w:tcMar>
          </w:tcPr>
          <w:p w:rsidR="00CA2916" w:rsidRPr="0019520C" w:rsidRDefault="00CA2916" w:rsidP="004C37B9">
            <w:pPr>
              <w:pStyle w:val="TableContents"/>
              <w:jc w:val="center"/>
              <w:rPr>
                <w:rFonts w:ascii="Comic Sans MS" w:eastAsia="Times-Roman" w:hAnsi="Comic Sans MS" w:cs="Times-Roman"/>
                <w:spacing w:val="-4"/>
                <w:sz w:val="20"/>
                <w:szCs w:val="20"/>
              </w:rPr>
            </w:pPr>
            <w:r w:rsidRPr="0019520C">
              <w:rPr>
                <w:rFonts w:ascii="Comic Sans MS" w:eastAsia="Times-Roman" w:hAnsi="Comic Sans MS" w:cs="Times-Roman"/>
                <w:spacing w:val="-4"/>
                <w:sz w:val="20"/>
                <w:szCs w:val="20"/>
              </w:rPr>
              <w:t>330</w:t>
            </w:r>
          </w:p>
        </w:tc>
        <w:tc>
          <w:tcPr>
            <w:tcW w:w="567" w:type="dxa"/>
            <w:tcBorders>
              <w:left w:val="single" w:sz="4" w:space="0" w:color="000000"/>
              <w:bottom w:val="single" w:sz="4" w:space="0" w:color="000000"/>
            </w:tcBorders>
            <w:shd w:val="clear" w:color="auto" w:fill="auto"/>
            <w:tcMar>
              <w:top w:w="55" w:type="dxa"/>
              <w:left w:w="55" w:type="dxa"/>
              <w:bottom w:w="55" w:type="dxa"/>
              <w:right w:w="55" w:type="dxa"/>
            </w:tcMar>
          </w:tcPr>
          <w:p w:rsidR="00CA2916" w:rsidRPr="0019520C" w:rsidRDefault="00CA2916" w:rsidP="004C37B9">
            <w:pPr>
              <w:pStyle w:val="TableContents"/>
              <w:jc w:val="center"/>
              <w:rPr>
                <w:rFonts w:ascii="Comic Sans MS" w:eastAsia="Times-Roman" w:hAnsi="Comic Sans MS" w:cs="Times-Roman"/>
                <w:spacing w:val="-4"/>
                <w:sz w:val="20"/>
                <w:szCs w:val="20"/>
              </w:rPr>
            </w:pPr>
            <w:r w:rsidRPr="0019520C">
              <w:rPr>
                <w:rFonts w:ascii="Comic Sans MS" w:eastAsia="Times-Roman" w:hAnsi="Comic Sans MS" w:cs="Times-Roman"/>
                <w:spacing w:val="-4"/>
                <w:sz w:val="20"/>
                <w:szCs w:val="20"/>
              </w:rPr>
              <w:t>440</w:t>
            </w:r>
          </w:p>
        </w:tc>
        <w:tc>
          <w:tcPr>
            <w:tcW w:w="567" w:type="dxa"/>
            <w:tcBorders>
              <w:left w:val="single" w:sz="4" w:space="0" w:color="000000"/>
              <w:bottom w:val="single" w:sz="4" w:space="0" w:color="000000"/>
            </w:tcBorders>
            <w:shd w:val="clear" w:color="auto" w:fill="auto"/>
            <w:tcMar>
              <w:top w:w="55" w:type="dxa"/>
              <w:left w:w="55" w:type="dxa"/>
              <w:bottom w:w="55" w:type="dxa"/>
              <w:right w:w="55" w:type="dxa"/>
            </w:tcMar>
          </w:tcPr>
          <w:p w:rsidR="00CA2916" w:rsidRPr="0019520C" w:rsidRDefault="00CA2916" w:rsidP="004C37B9">
            <w:pPr>
              <w:pStyle w:val="TableContents"/>
              <w:jc w:val="center"/>
              <w:rPr>
                <w:rFonts w:ascii="Comic Sans MS" w:eastAsia="Times-Roman" w:hAnsi="Comic Sans MS" w:cs="Times-Roman"/>
                <w:spacing w:val="-4"/>
                <w:sz w:val="20"/>
                <w:szCs w:val="20"/>
              </w:rPr>
            </w:pPr>
            <w:r w:rsidRPr="0019520C">
              <w:rPr>
                <w:rFonts w:ascii="Comic Sans MS" w:eastAsia="Times-Roman" w:hAnsi="Comic Sans MS" w:cs="Times-Roman"/>
                <w:spacing w:val="-4"/>
                <w:sz w:val="20"/>
                <w:szCs w:val="20"/>
              </w:rPr>
              <w:t>587</w:t>
            </w:r>
          </w:p>
        </w:tc>
        <w:tc>
          <w:tcPr>
            <w:tcW w:w="567" w:type="dxa"/>
            <w:tcBorders>
              <w:left w:val="single" w:sz="4" w:space="0" w:color="000000"/>
              <w:bottom w:val="single" w:sz="4" w:space="0" w:color="000000"/>
            </w:tcBorders>
            <w:shd w:val="clear" w:color="auto" w:fill="auto"/>
            <w:tcMar>
              <w:top w:w="55" w:type="dxa"/>
              <w:left w:w="55" w:type="dxa"/>
              <w:bottom w:w="55" w:type="dxa"/>
              <w:right w:w="55" w:type="dxa"/>
            </w:tcMar>
          </w:tcPr>
          <w:p w:rsidR="00CA2916" w:rsidRPr="0019520C" w:rsidRDefault="00CA2916" w:rsidP="004C37B9">
            <w:pPr>
              <w:pStyle w:val="TableContents"/>
              <w:jc w:val="center"/>
              <w:rPr>
                <w:rFonts w:ascii="Comic Sans MS" w:eastAsia="Times-Roman" w:hAnsi="Comic Sans MS" w:cs="Times-Roman"/>
                <w:spacing w:val="-4"/>
                <w:sz w:val="20"/>
                <w:szCs w:val="20"/>
              </w:rPr>
            </w:pPr>
            <w:r w:rsidRPr="0019520C">
              <w:rPr>
                <w:rFonts w:ascii="Comic Sans MS" w:eastAsia="Times-Roman" w:hAnsi="Comic Sans MS" w:cs="Times-Roman"/>
                <w:spacing w:val="-4"/>
                <w:sz w:val="20"/>
                <w:szCs w:val="20"/>
              </w:rPr>
              <w:t>784</w:t>
            </w:r>
          </w:p>
        </w:tc>
        <w:tc>
          <w:tcPr>
            <w:tcW w:w="567"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CA2916" w:rsidRPr="0019520C" w:rsidRDefault="00CA2916" w:rsidP="004C37B9">
            <w:pPr>
              <w:pStyle w:val="TableContents"/>
              <w:jc w:val="center"/>
              <w:rPr>
                <w:rFonts w:ascii="Comic Sans MS" w:eastAsia="Times-Roman" w:hAnsi="Comic Sans MS" w:cs="Times-Roman"/>
                <w:spacing w:val="-4"/>
                <w:sz w:val="20"/>
                <w:szCs w:val="20"/>
              </w:rPr>
            </w:pPr>
            <w:r w:rsidRPr="0019520C">
              <w:rPr>
                <w:rFonts w:ascii="Comic Sans MS" w:eastAsia="Times-Roman" w:hAnsi="Comic Sans MS" w:cs="Times-Roman"/>
                <w:spacing w:val="-4"/>
                <w:sz w:val="20"/>
                <w:szCs w:val="20"/>
              </w:rPr>
              <w:t>1318</w:t>
            </w:r>
          </w:p>
        </w:tc>
      </w:tr>
    </w:tbl>
    <w:p w:rsidR="00CA2916" w:rsidRDefault="00CA2916" w:rsidP="00CA2916">
      <w:pPr>
        <w:pStyle w:val="Standard"/>
        <w:autoSpaceDE w:val="0"/>
        <w:spacing w:before="57" w:after="57"/>
        <w:jc w:val="both"/>
      </w:pPr>
    </w:p>
    <w:p w:rsidR="00CA2916" w:rsidRDefault="00CA2916" w:rsidP="00CA2916">
      <w:pPr>
        <w:spacing w:after="240"/>
        <w:rPr>
          <w:rFonts w:ascii="Comic Sans MS" w:hAnsi="Comic Sans MS"/>
          <w:bCs/>
          <w:sz w:val="20"/>
          <w:szCs w:val="20"/>
        </w:rPr>
      </w:pPr>
      <w:r w:rsidRPr="00145C5F">
        <w:rPr>
          <w:rFonts w:ascii="Comic Sans MS" w:hAnsi="Comic Sans MS"/>
          <w:b/>
          <w:bCs/>
          <w:u w:val="single"/>
        </w:rPr>
        <w:t>Problématique</w:t>
      </w:r>
      <w:r>
        <w:rPr>
          <w:rFonts w:ascii="Comic Sans MS" w:hAnsi="Comic Sans MS"/>
          <w:bCs/>
          <w:sz w:val="20"/>
          <w:szCs w:val="20"/>
        </w:rPr>
        <w:t xml:space="preserve"> : </w:t>
      </w:r>
    </w:p>
    <w:p w:rsidR="00CA2916" w:rsidRDefault="00CA2916" w:rsidP="00CA2916">
      <w:pPr>
        <w:spacing w:after="240"/>
        <w:rPr>
          <w:rFonts w:ascii="Comic Sans MS" w:hAnsi="Comic Sans MS"/>
          <w:b/>
          <w:bCs/>
          <w:sz w:val="20"/>
          <w:szCs w:val="20"/>
        </w:rPr>
      </w:pPr>
      <w:r w:rsidRPr="00145C5F">
        <w:rPr>
          <w:rFonts w:ascii="Comic Sans MS" w:hAnsi="Comic Sans MS"/>
          <w:b/>
          <w:bCs/>
          <w:sz w:val="20"/>
          <w:szCs w:val="20"/>
        </w:rPr>
        <w:t>Peux-tu aider le médecin à retrouver la note qu’il fait écouter à Anatole ?</w:t>
      </w:r>
    </w:p>
    <w:p w:rsidR="00CA2916" w:rsidRDefault="00CA2916" w:rsidP="00CA2916">
      <w:pPr>
        <w:pStyle w:val="que"/>
        <w:spacing w:before="0" w:beforeAutospacing="0" w:after="0" w:afterAutospacing="0"/>
        <w:rPr>
          <w:rFonts w:ascii="Comic Sans MS" w:hAnsi="Comic Sans MS"/>
          <w:b/>
          <w:sz w:val="20"/>
          <w:szCs w:val="20"/>
        </w:rPr>
      </w:pPr>
    </w:p>
    <w:p w:rsidR="00CA2916" w:rsidRDefault="00CA2916" w:rsidP="00CA2916">
      <w:pPr>
        <w:pStyle w:val="que"/>
        <w:spacing w:before="0" w:beforeAutospacing="0" w:after="0" w:afterAutospacing="0"/>
        <w:rPr>
          <w:rFonts w:ascii="Comic Sans MS" w:hAnsi="Comic Sans MS"/>
          <w:b/>
          <w:sz w:val="20"/>
          <w:szCs w:val="20"/>
        </w:rPr>
      </w:pPr>
    </w:p>
    <w:p w:rsidR="00CA2916" w:rsidRDefault="00CA2916" w:rsidP="00CA2916">
      <w:pPr>
        <w:pStyle w:val="que"/>
        <w:spacing w:before="0" w:beforeAutospacing="0" w:after="0" w:afterAutospacing="0"/>
        <w:rPr>
          <w:rFonts w:ascii="Comic Sans MS" w:hAnsi="Comic Sans MS"/>
          <w:b/>
          <w:sz w:val="20"/>
          <w:szCs w:val="20"/>
        </w:rPr>
      </w:pPr>
    </w:p>
    <w:p w:rsidR="00CA2916" w:rsidRDefault="00CA2916" w:rsidP="00CA2916">
      <w:pPr>
        <w:pStyle w:val="que"/>
        <w:spacing w:before="0" w:beforeAutospacing="0" w:after="0" w:afterAutospacing="0"/>
        <w:rPr>
          <w:rFonts w:ascii="Comic Sans MS" w:hAnsi="Comic Sans MS"/>
          <w:b/>
          <w:sz w:val="20"/>
          <w:szCs w:val="20"/>
        </w:rPr>
      </w:pPr>
    </w:p>
    <w:p w:rsidR="00CA2916" w:rsidRDefault="00CA2916" w:rsidP="00CA2916">
      <w:pPr>
        <w:pStyle w:val="que"/>
        <w:spacing w:before="0" w:beforeAutospacing="0" w:after="0" w:afterAutospacing="0"/>
        <w:rPr>
          <w:rFonts w:ascii="Comic Sans MS" w:hAnsi="Comic Sans MS"/>
          <w:b/>
          <w:sz w:val="20"/>
          <w:szCs w:val="20"/>
        </w:rPr>
      </w:pPr>
    </w:p>
    <w:p w:rsidR="00CA2916" w:rsidRDefault="00CA2916" w:rsidP="00CA2916">
      <w:pPr>
        <w:pStyle w:val="que"/>
        <w:spacing w:before="0" w:beforeAutospacing="0" w:after="0" w:afterAutospacing="0"/>
        <w:rPr>
          <w:rFonts w:ascii="Comic Sans MS" w:hAnsi="Comic Sans MS"/>
          <w:b/>
          <w:sz w:val="20"/>
          <w:szCs w:val="20"/>
        </w:rPr>
      </w:pPr>
    </w:p>
    <w:p w:rsidR="00CA2916" w:rsidRDefault="00CA2916" w:rsidP="00CA2916">
      <w:pPr>
        <w:pStyle w:val="que"/>
        <w:spacing w:before="0" w:beforeAutospacing="0" w:after="0" w:afterAutospacing="0"/>
        <w:rPr>
          <w:rFonts w:ascii="Comic Sans MS" w:hAnsi="Comic Sans MS"/>
          <w:b/>
          <w:sz w:val="20"/>
          <w:szCs w:val="20"/>
        </w:rPr>
      </w:pPr>
    </w:p>
    <w:p w:rsidR="00CA2916" w:rsidRDefault="00CA2916" w:rsidP="00CA2916">
      <w:pPr>
        <w:pStyle w:val="que"/>
        <w:spacing w:before="0" w:beforeAutospacing="0" w:after="0" w:afterAutospacing="0"/>
        <w:rPr>
          <w:rFonts w:ascii="Comic Sans MS" w:hAnsi="Comic Sans MS"/>
          <w:b/>
          <w:sz w:val="20"/>
          <w:szCs w:val="20"/>
        </w:rPr>
      </w:pPr>
    </w:p>
    <w:p w:rsidR="00CA2916" w:rsidRDefault="00CA2916" w:rsidP="00CA2916">
      <w:pPr>
        <w:pStyle w:val="que"/>
        <w:spacing w:before="0" w:beforeAutospacing="0" w:after="0" w:afterAutospacing="0"/>
        <w:rPr>
          <w:rFonts w:ascii="Comic Sans MS" w:hAnsi="Comic Sans MS"/>
          <w:b/>
          <w:sz w:val="20"/>
          <w:szCs w:val="20"/>
        </w:rPr>
      </w:pPr>
    </w:p>
    <w:p w:rsidR="00CA2916" w:rsidRDefault="00CA2916" w:rsidP="00CA2916">
      <w:pPr>
        <w:pStyle w:val="que"/>
        <w:spacing w:before="0" w:beforeAutospacing="0" w:after="0" w:afterAutospacing="0"/>
        <w:rPr>
          <w:rFonts w:ascii="Comic Sans MS" w:hAnsi="Comic Sans MS"/>
          <w:b/>
          <w:sz w:val="20"/>
          <w:szCs w:val="20"/>
        </w:rPr>
      </w:pPr>
    </w:p>
    <w:p w:rsidR="00CA2916" w:rsidRDefault="00CA2916" w:rsidP="00CA2916">
      <w:pPr>
        <w:pStyle w:val="que"/>
        <w:spacing w:before="0" w:beforeAutospacing="0" w:after="0" w:afterAutospacing="0"/>
        <w:rPr>
          <w:rFonts w:ascii="Comic Sans MS" w:hAnsi="Comic Sans MS"/>
          <w:b/>
          <w:sz w:val="20"/>
          <w:szCs w:val="20"/>
        </w:rPr>
      </w:pPr>
    </w:p>
    <w:p w:rsidR="00E05D0E" w:rsidRDefault="00E05D0E" w:rsidP="00E05D0E">
      <w:pPr>
        <w:rPr>
          <w:rFonts w:ascii="Comic Sans MS" w:hAnsi="Comic Sans MS"/>
          <w:b/>
          <w:sz w:val="20"/>
          <w:szCs w:val="20"/>
        </w:rPr>
      </w:pPr>
      <w:r w:rsidRPr="0044463B">
        <w:rPr>
          <w:rFonts w:ascii="Comic Sans MS" w:hAnsi="Comic Sans MS"/>
          <w:b/>
          <w:sz w:val="20"/>
        </w:rPr>
        <w:t>Ex</w:t>
      </w:r>
      <w:r>
        <w:rPr>
          <w:rFonts w:ascii="Comic Sans MS" w:hAnsi="Comic Sans MS"/>
          <w:b/>
          <w:sz w:val="20"/>
        </w:rPr>
        <w:t>Ana</w:t>
      </w:r>
      <w:r w:rsidR="00CA2916">
        <w:rPr>
          <w:rFonts w:ascii="Comic Sans MS" w:hAnsi="Comic Sans MS"/>
          <w:b/>
          <w:sz w:val="20"/>
        </w:rPr>
        <w:t>6</w:t>
      </w:r>
      <w:r>
        <w:rPr>
          <w:rFonts w:ascii="Comic Sans MS" w:hAnsi="Comic Sans MS"/>
          <w:b/>
          <w:sz w:val="20"/>
        </w:rPr>
        <w:t xml:space="preserve"> </w:t>
      </w:r>
      <w:r w:rsidRPr="0044463B">
        <w:rPr>
          <w:rFonts w:ascii="Comic Sans MS" w:hAnsi="Comic Sans MS"/>
          <w:b/>
          <w:sz w:val="20"/>
        </w:rPr>
        <w:t>:</w:t>
      </w:r>
      <w:r w:rsidRPr="004A4967">
        <w:rPr>
          <w:rFonts w:ascii="Comic Sans MS" w:hAnsi="Comic Sans MS"/>
          <w:b/>
          <w:sz w:val="20"/>
          <w:szCs w:val="20"/>
        </w:rPr>
        <w:t xml:space="preserve"> </w:t>
      </w:r>
      <w:r>
        <w:rPr>
          <w:rFonts w:ascii="Comic Sans MS" w:hAnsi="Comic Sans MS"/>
          <w:b/>
          <w:sz w:val="20"/>
          <w:szCs w:val="20"/>
        </w:rPr>
        <w:t>Sans calculatrice</w:t>
      </w:r>
    </w:p>
    <w:p w:rsidR="00E05D0E" w:rsidRDefault="00346959" w:rsidP="00E05D0E">
      <w:pPr>
        <w:ind w:right="5799"/>
        <w:jc w:val="both"/>
        <w:rPr>
          <w:rFonts w:ascii="Comic Sans MS" w:hAnsi="Comic Sans MS"/>
          <w:sz w:val="20"/>
          <w:szCs w:val="20"/>
        </w:rPr>
      </w:pPr>
      <w:r>
        <w:rPr>
          <w:rFonts w:ascii="Comic Sans MS" w:hAnsi="Comic Sans MS"/>
          <w:b/>
          <w:noProof/>
          <w:sz w:val="20"/>
          <w:szCs w:val="20"/>
          <w:lang w:eastAsia="fr-FR"/>
        </w:rPr>
        <mc:AlternateContent>
          <mc:Choice Requires="wps">
            <w:drawing>
              <wp:anchor distT="0" distB="0" distL="114300" distR="114300" simplePos="0" relativeHeight="251764736" behindDoc="0" locked="0" layoutInCell="1" allowOverlap="1" wp14:anchorId="3B645737" wp14:editId="1372B944">
                <wp:simplePos x="0" y="0"/>
                <wp:positionH relativeFrom="column">
                  <wp:posOffset>5351145</wp:posOffset>
                </wp:positionH>
                <wp:positionV relativeFrom="paragraph">
                  <wp:posOffset>40640</wp:posOffset>
                </wp:positionV>
                <wp:extent cx="1824990" cy="1456690"/>
                <wp:effectExtent l="0" t="1905" r="0" b="0"/>
                <wp:wrapNone/>
                <wp:docPr id="20"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145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tblGrid>
                            <w:tr w:rsidR="004C37B9" w:rsidTr="005941CB">
                              <w:tc>
                                <w:tcPr>
                                  <w:tcW w:w="2093" w:type="dxa"/>
                                  <w:shd w:val="clear" w:color="auto" w:fill="auto"/>
                                </w:tcPr>
                                <w:p w:rsidR="004C37B9" w:rsidRPr="00742710" w:rsidRDefault="004C37B9" w:rsidP="0030588E">
                                  <w:pPr>
                                    <w:jc w:val="center"/>
                                    <w:rPr>
                                      <w:rFonts w:ascii="Comic Sans MS" w:hAnsi="Comic Sans MS"/>
                                      <w:sz w:val="20"/>
                                      <w:szCs w:val="20"/>
                                    </w:rPr>
                                  </w:pPr>
                                  <w:r>
                                    <w:rPr>
                                      <w:rFonts w:ascii="Comic Sans MS" w:hAnsi="Comic Sans MS"/>
                                      <w:sz w:val="20"/>
                                      <w:szCs w:val="20"/>
                                    </w:rPr>
                                    <w:t>Principe du sonar</w:t>
                                  </w:r>
                                </w:p>
                              </w:tc>
                            </w:tr>
                            <w:tr w:rsidR="004C37B9" w:rsidTr="005941CB">
                              <w:tc>
                                <w:tcPr>
                                  <w:tcW w:w="2093" w:type="dxa"/>
                                  <w:shd w:val="clear" w:color="auto" w:fill="auto"/>
                                </w:tcPr>
                                <w:p w:rsidR="004C37B9" w:rsidRPr="00742710" w:rsidRDefault="004C37B9" w:rsidP="00742710">
                                  <w:pPr>
                                    <w:jc w:val="center"/>
                                    <w:rPr>
                                      <w:rFonts w:ascii="Comic Sans MS" w:hAnsi="Comic Sans MS"/>
                                      <w:sz w:val="20"/>
                                      <w:szCs w:val="20"/>
                                    </w:rPr>
                                  </w:pPr>
                                  <w:r>
                                    <w:rPr>
                                      <w:noProof/>
                                      <w:lang w:eastAsia="fr-FR"/>
                                    </w:rPr>
                                    <w:drawing>
                                      <wp:inline distT="0" distB="0" distL="0" distR="0" wp14:anchorId="51CF3F2E" wp14:editId="16B7A05B">
                                        <wp:extent cx="673100" cy="673100"/>
                                        <wp:effectExtent l="0" t="0" r="0" b="0"/>
                                        <wp:docPr id="4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1">
                                                  <a:extLst>
                                                    <a:ext uri="{28A0092B-C50C-407E-A947-70E740481C1C}">
                                                      <a14:useLocalDpi xmlns:a14="http://schemas.microsoft.com/office/drawing/2010/main" val="0"/>
                                                    </a:ext>
                                                  </a:extLst>
                                                </a:blip>
                                                <a:srcRect l="64214" t="28992" r="24538" b="51006"/>
                                                <a:stretch>
                                                  <a:fillRect/>
                                                </a:stretch>
                                              </pic:blipFill>
                                              <pic:spPr bwMode="auto">
                                                <a:xfrm>
                                                  <a:off x="0" y="0"/>
                                                  <a:ext cx="673100" cy="673100"/>
                                                </a:xfrm>
                                                <a:prstGeom prst="rect">
                                                  <a:avLst/>
                                                </a:prstGeom>
                                                <a:noFill/>
                                                <a:ln>
                                                  <a:noFill/>
                                                </a:ln>
                                              </pic:spPr>
                                            </pic:pic>
                                          </a:graphicData>
                                        </a:graphic>
                                      </wp:inline>
                                    </w:drawing>
                                  </w:r>
                                </w:p>
                              </w:tc>
                            </w:tr>
                            <w:tr w:rsidR="004C37B9" w:rsidTr="005941CB">
                              <w:tc>
                                <w:tcPr>
                                  <w:tcW w:w="2093" w:type="dxa"/>
                                  <w:shd w:val="clear" w:color="auto" w:fill="auto"/>
                                </w:tcPr>
                                <w:p w:rsidR="004C37B9" w:rsidRPr="00742710" w:rsidRDefault="003411D1" w:rsidP="00116D0E">
                                  <w:pPr>
                                    <w:jc w:val="center"/>
                                    <w:rPr>
                                      <w:rFonts w:ascii="Comic Sans MS" w:hAnsi="Comic Sans MS"/>
                                      <w:sz w:val="20"/>
                                      <w:szCs w:val="20"/>
                                    </w:rPr>
                                  </w:pPr>
                                  <w:hyperlink r:id="rId112" w:history="1">
                                    <w:r w:rsidR="004C37B9" w:rsidRPr="00116D0E">
                                      <w:rPr>
                                        <w:rStyle w:val="Lienhypertexte"/>
                                        <w:rFonts w:ascii="Comic Sans MS" w:hAnsi="Comic Sans MS"/>
                                        <w:sz w:val="20"/>
                                        <w:szCs w:val="20"/>
                                        <w:u w:val="none"/>
                                      </w:rPr>
                                      <w:t>https://youtu.be/ TT1XUTc4kQI</w:t>
                                    </w:r>
                                  </w:hyperlink>
                                </w:p>
                              </w:tc>
                            </w:tr>
                          </w:tbl>
                          <w:p w:rsidR="004C37B9" w:rsidRDefault="004C37B9" w:rsidP="00E05D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130" type="#_x0000_t202" style="position:absolute;left:0;text-align:left;margin-left:421.35pt;margin-top:3.2pt;width:143.7pt;height:114.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8hyuQ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tblGrid>
                      <w:tr w:rsidR="004C37B9" w:rsidTr="005941CB">
                        <w:tc>
                          <w:tcPr>
                            <w:tcW w:w="2093" w:type="dxa"/>
                            <w:shd w:val="clear" w:color="auto" w:fill="auto"/>
                          </w:tcPr>
                          <w:p w:rsidR="004C37B9" w:rsidRPr="00742710" w:rsidRDefault="004C37B9" w:rsidP="0030588E">
                            <w:pPr>
                              <w:jc w:val="center"/>
                              <w:rPr>
                                <w:rFonts w:ascii="Comic Sans MS" w:hAnsi="Comic Sans MS"/>
                                <w:sz w:val="20"/>
                                <w:szCs w:val="20"/>
                              </w:rPr>
                            </w:pPr>
                            <w:r>
                              <w:rPr>
                                <w:rFonts w:ascii="Comic Sans MS" w:hAnsi="Comic Sans MS"/>
                                <w:sz w:val="20"/>
                                <w:szCs w:val="20"/>
                              </w:rPr>
                              <w:t>Principe du sonar</w:t>
                            </w:r>
                          </w:p>
                        </w:tc>
                      </w:tr>
                      <w:tr w:rsidR="004C37B9" w:rsidTr="005941CB">
                        <w:tc>
                          <w:tcPr>
                            <w:tcW w:w="2093" w:type="dxa"/>
                            <w:shd w:val="clear" w:color="auto" w:fill="auto"/>
                          </w:tcPr>
                          <w:p w:rsidR="004C37B9" w:rsidRPr="00742710" w:rsidRDefault="004C37B9" w:rsidP="00742710">
                            <w:pPr>
                              <w:jc w:val="center"/>
                              <w:rPr>
                                <w:rFonts w:ascii="Comic Sans MS" w:hAnsi="Comic Sans MS"/>
                                <w:sz w:val="20"/>
                                <w:szCs w:val="20"/>
                              </w:rPr>
                            </w:pPr>
                            <w:r>
                              <w:rPr>
                                <w:noProof/>
                                <w:lang w:eastAsia="fr-FR"/>
                              </w:rPr>
                              <w:drawing>
                                <wp:inline distT="0" distB="0" distL="0" distR="0" wp14:anchorId="51CF3F2E" wp14:editId="16B7A05B">
                                  <wp:extent cx="673100" cy="673100"/>
                                  <wp:effectExtent l="0" t="0" r="0" b="0"/>
                                  <wp:docPr id="4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1">
                                            <a:extLst>
                                              <a:ext uri="{28A0092B-C50C-407E-A947-70E740481C1C}">
                                                <a14:useLocalDpi xmlns:a14="http://schemas.microsoft.com/office/drawing/2010/main" val="0"/>
                                              </a:ext>
                                            </a:extLst>
                                          </a:blip>
                                          <a:srcRect l="64214" t="28992" r="24538" b="51006"/>
                                          <a:stretch>
                                            <a:fillRect/>
                                          </a:stretch>
                                        </pic:blipFill>
                                        <pic:spPr bwMode="auto">
                                          <a:xfrm>
                                            <a:off x="0" y="0"/>
                                            <a:ext cx="673100" cy="673100"/>
                                          </a:xfrm>
                                          <a:prstGeom prst="rect">
                                            <a:avLst/>
                                          </a:prstGeom>
                                          <a:noFill/>
                                          <a:ln>
                                            <a:noFill/>
                                          </a:ln>
                                        </pic:spPr>
                                      </pic:pic>
                                    </a:graphicData>
                                  </a:graphic>
                                </wp:inline>
                              </w:drawing>
                            </w:r>
                          </w:p>
                        </w:tc>
                      </w:tr>
                      <w:tr w:rsidR="004C37B9" w:rsidTr="005941CB">
                        <w:tc>
                          <w:tcPr>
                            <w:tcW w:w="2093" w:type="dxa"/>
                            <w:shd w:val="clear" w:color="auto" w:fill="auto"/>
                          </w:tcPr>
                          <w:p w:rsidR="004C37B9" w:rsidRPr="00742710" w:rsidRDefault="003411D1" w:rsidP="00116D0E">
                            <w:pPr>
                              <w:jc w:val="center"/>
                              <w:rPr>
                                <w:rFonts w:ascii="Comic Sans MS" w:hAnsi="Comic Sans MS"/>
                                <w:sz w:val="20"/>
                                <w:szCs w:val="20"/>
                              </w:rPr>
                            </w:pPr>
                            <w:hyperlink r:id="rId113" w:history="1">
                              <w:r w:rsidR="004C37B9" w:rsidRPr="00116D0E">
                                <w:rPr>
                                  <w:rStyle w:val="Lienhypertexte"/>
                                  <w:rFonts w:ascii="Comic Sans MS" w:hAnsi="Comic Sans MS"/>
                                  <w:sz w:val="20"/>
                                  <w:szCs w:val="20"/>
                                  <w:u w:val="none"/>
                                </w:rPr>
                                <w:t>https://youtu.be/ TT1XUTc4kQI</w:t>
                              </w:r>
                            </w:hyperlink>
                          </w:p>
                        </w:tc>
                      </w:tr>
                    </w:tbl>
                    <w:p w:rsidR="004C37B9" w:rsidRDefault="004C37B9" w:rsidP="00E05D0E"/>
                  </w:txbxContent>
                </v:textbox>
              </v:shape>
            </w:pict>
          </mc:Fallback>
        </mc:AlternateContent>
      </w:r>
      <w:r>
        <w:rPr>
          <w:noProof/>
          <w:lang w:eastAsia="fr-FR"/>
        </w:rPr>
        <w:drawing>
          <wp:anchor distT="0" distB="0" distL="114300" distR="114300" simplePos="0" relativeHeight="251765760" behindDoc="0" locked="0" layoutInCell="1" allowOverlap="1" wp14:anchorId="333A28D7" wp14:editId="593D905A">
            <wp:simplePos x="0" y="0"/>
            <wp:positionH relativeFrom="column">
              <wp:posOffset>3145155</wp:posOffset>
            </wp:positionH>
            <wp:positionV relativeFrom="paragraph">
              <wp:posOffset>127635</wp:posOffset>
            </wp:positionV>
            <wp:extent cx="2137410" cy="1149350"/>
            <wp:effectExtent l="0" t="0" r="0" b="0"/>
            <wp:wrapNone/>
            <wp:docPr id="1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4" cstate="print">
                      <a:lum bright="40000" contrast="20000"/>
                      <a:extLst>
                        <a:ext uri="{28A0092B-C50C-407E-A947-70E740481C1C}">
                          <a14:useLocalDpi xmlns:a14="http://schemas.microsoft.com/office/drawing/2010/main" val="0"/>
                        </a:ext>
                      </a:extLst>
                    </a:blip>
                    <a:srcRect l="8720" t="36807" r="8211" b="38060"/>
                    <a:stretch>
                      <a:fillRect/>
                    </a:stretch>
                  </pic:blipFill>
                  <pic:spPr bwMode="auto">
                    <a:xfrm>
                      <a:off x="0" y="0"/>
                      <a:ext cx="2137410"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05D0E" w:rsidRPr="00416A83">
        <w:rPr>
          <w:rFonts w:ascii="Comic Sans MS" w:hAnsi="Comic Sans MS"/>
          <w:sz w:val="20"/>
          <w:szCs w:val="20"/>
        </w:rPr>
        <w:t>Les chauve</w:t>
      </w:r>
      <w:r w:rsidR="00E05D0E">
        <w:rPr>
          <w:rFonts w:ascii="Comic Sans MS" w:hAnsi="Comic Sans MS"/>
          <w:sz w:val="20"/>
          <w:szCs w:val="20"/>
        </w:rPr>
        <w:t>s</w:t>
      </w:r>
      <w:r w:rsidR="00E05D0E" w:rsidRPr="00416A83">
        <w:rPr>
          <w:rFonts w:ascii="Comic Sans MS" w:hAnsi="Comic Sans MS"/>
          <w:sz w:val="20"/>
          <w:szCs w:val="20"/>
        </w:rPr>
        <w:t>-souris utilisent le principe du sonar à ultrasons pour s’orienter et repérer leurs proies dans l’obscurité. Elles émettent des ultrasons qui se réfléchissent sur les obstacles et leur reviennent. A partir de la durée t séparant l’émission de la réception d’un signal, elles évaluent la distance les séparant de l’obstacle.</w:t>
      </w:r>
    </w:p>
    <w:p w:rsidR="00E05D0E" w:rsidRPr="00CB45B1" w:rsidRDefault="00E05D0E" w:rsidP="00E05D0E">
      <w:pPr>
        <w:jc w:val="both"/>
        <w:rPr>
          <w:rFonts w:ascii="Comic Sans MS" w:hAnsi="Comic Sans MS"/>
          <w:sz w:val="10"/>
          <w:szCs w:val="10"/>
        </w:rPr>
      </w:pPr>
      <w:r w:rsidRPr="00416A83">
        <w:rPr>
          <w:rFonts w:ascii="Comic Sans MS" w:hAnsi="Comic Sans MS"/>
          <w:sz w:val="20"/>
          <w:szCs w:val="20"/>
        </w:rPr>
        <w:t>La vitesse des ultrasons dans l’air est v</w:t>
      </w:r>
      <w:r>
        <w:rPr>
          <w:rFonts w:ascii="Comic Sans MS" w:hAnsi="Comic Sans MS"/>
          <w:sz w:val="20"/>
          <w:szCs w:val="20"/>
        </w:rPr>
        <w:t xml:space="preserve"> </w:t>
      </w:r>
      <w:r w:rsidRPr="00416A83">
        <w:rPr>
          <w:rFonts w:ascii="Comic Sans MS" w:hAnsi="Comic Sans MS"/>
          <w:sz w:val="20"/>
          <w:szCs w:val="20"/>
        </w:rPr>
        <w:t>=</w:t>
      </w:r>
      <w:r>
        <w:rPr>
          <w:rFonts w:ascii="Comic Sans MS" w:hAnsi="Comic Sans MS"/>
          <w:sz w:val="20"/>
          <w:szCs w:val="20"/>
        </w:rPr>
        <w:t xml:space="preserve"> </w:t>
      </w:r>
      <w:r w:rsidRPr="00416A83">
        <w:rPr>
          <w:rFonts w:ascii="Comic Sans MS" w:hAnsi="Comic Sans MS"/>
          <w:sz w:val="20"/>
          <w:szCs w:val="20"/>
        </w:rPr>
        <w:t>340</w:t>
      </w:r>
      <w:r>
        <w:rPr>
          <w:rFonts w:ascii="Comic Sans MS" w:hAnsi="Comic Sans MS"/>
          <w:sz w:val="20"/>
          <w:szCs w:val="20"/>
        </w:rPr>
        <w:t xml:space="preserve"> </w:t>
      </w:r>
      <w:r w:rsidRPr="00416A83">
        <w:rPr>
          <w:rFonts w:ascii="Comic Sans MS" w:hAnsi="Comic Sans MS"/>
          <w:sz w:val="20"/>
          <w:szCs w:val="20"/>
        </w:rPr>
        <w:t>m</w:t>
      </w:r>
      <w:r>
        <w:rPr>
          <w:rFonts w:ascii="Comic Sans MS" w:hAnsi="Comic Sans MS"/>
          <w:sz w:val="20"/>
          <w:szCs w:val="20"/>
        </w:rPr>
        <w:t>.</w:t>
      </w:r>
      <w:r w:rsidRPr="00416A83">
        <w:rPr>
          <w:rFonts w:ascii="Comic Sans MS" w:hAnsi="Comic Sans MS"/>
          <w:sz w:val="20"/>
          <w:szCs w:val="20"/>
        </w:rPr>
        <w:t>s</w:t>
      </w:r>
      <w:r w:rsidRPr="00416A83">
        <w:rPr>
          <w:rFonts w:ascii="Comic Sans MS" w:hAnsi="Comic Sans MS"/>
          <w:sz w:val="20"/>
          <w:szCs w:val="20"/>
          <w:vertAlign w:val="superscript"/>
        </w:rPr>
        <w:t>-1</w:t>
      </w:r>
      <w:r w:rsidRPr="00416A83">
        <w:rPr>
          <w:rFonts w:ascii="Comic Sans MS" w:hAnsi="Comic Sans MS"/>
          <w:sz w:val="20"/>
          <w:szCs w:val="20"/>
        </w:rPr>
        <w:t>.</w:t>
      </w:r>
    </w:p>
    <w:p w:rsidR="00E05D0E" w:rsidRDefault="00E05D0E" w:rsidP="00E05D0E">
      <w:pPr>
        <w:suppressAutoHyphens w:val="0"/>
        <w:jc w:val="both"/>
        <w:rPr>
          <w:rFonts w:ascii="Comic Sans MS" w:hAnsi="Comic Sans MS"/>
          <w:sz w:val="20"/>
          <w:szCs w:val="20"/>
        </w:rPr>
      </w:pPr>
      <w:r w:rsidRPr="00416A83">
        <w:rPr>
          <w:rFonts w:ascii="Comic Sans MS" w:hAnsi="Comic Sans MS"/>
          <w:sz w:val="20"/>
          <w:szCs w:val="20"/>
        </w:rPr>
        <w:t xml:space="preserve">Un insecte volant se trouve devant </w:t>
      </w:r>
      <w:r>
        <w:rPr>
          <w:rFonts w:ascii="Comic Sans MS" w:hAnsi="Comic Sans MS"/>
          <w:sz w:val="20"/>
          <w:szCs w:val="20"/>
        </w:rPr>
        <w:t>une</w:t>
      </w:r>
      <w:r w:rsidRPr="00416A83">
        <w:rPr>
          <w:rFonts w:ascii="Comic Sans MS" w:hAnsi="Comic Sans MS"/>
          <w:sz w:val="20"/>
          <w:szCs w:val="20"/>
        </w:rPr>
        <w:t xml:space="preserve"> chauve-souris. </w:t>
      </w:r>
      <w:r>
        <w:rPr>
          <w:rFonts w:ascii="Comic Sans MS" w:hAnsi="Comic Sans MS"/>
          <w:sz w:val="20"/>
          <w:szCs w:val="20"/>
        </w:rPr>
        <w:t xml:space="preserve">Un dispositif expérimental étudie les ondes émises et reçues par la chauve-souris. </w:t>
      </w:r>
      <w:r w:rsidRPr="00416A83">
        <w:rPr>
          <w:rFonts w:ascii="Comic Sans MS" w:hAnsi="Comic Sans MS"/>
          <w:sz w:val="20"/>
          <w:szCs w:val="20"/>
        </w:rPr>
        <w:t xml:space="preserve">Sachant que la durée qui s’écoule entre l’émission d’ultrasons par la chauve-souris et leur retour est </w:t>
      </w:r>
      <w:r>
        <w:rPr>
          <w:rFonts w:ascii="Comic Sans MS" w:hAnsi="Comic Sans MS"/>
          <w:sz w:val="20"/>
          <w:szCs w:val="20"/>
        </w:rPr>
        <w:t>Δ</w:t>
      </w:r>
      <w:r w:rsidRPr="00416A83">
        <w:rPr>
          <w:rFonts w:ascii="Comic Sans MS" w:hAnsi="Comic Sans MS"/>
          <w:sz w:val="20"/>
          <w:szCs w:val="20"/>
        </w:rPr>
        <w:t>t</w:t>
      </w:r>
      <w:r w:rsidRPr="00416A83">
        <w:rPr>
          <w:rFonts w:ascii="Comic Sans MS" w:hAnsi="Comic Sans MS"/>
          <w:sz w:val="20"/>
          <w:szCs w:val="20"/>
          <w:vertAlign w:val="subscript"/>
        </w:rPr>
        <w:t>2</w:t>
      </w:r>
      <w:r>
        <w:rPr>
          <w:rFonts w:ascii="Comic Sans MS" w:hAnsi="Comic Sans MS"/>
          <w:sz w:val="20"/>
          <w:szCs w:val="20"/>
          <w:vertAlign w:val="subscript"/>
        </w:rPr>
        <w:t xml:space="preserve"> </w:t>
      </w:r>
      <w:r w:rsidRPr="00416A83">
        <w:rPr>
          <w:rFonts w:ascii="Comic Sans MS" w:hAnsi="Comic Sans MS"/>
          <w:sz w:val="20"/>
          <w:szCs w:val="20"/>
        </w:rPr>
        <w:t>=</w:t>
      </w:r>
      <w:r>
        <w:rPr>
          <w:rFonts w:ascii="Comic Sans MS" w:hAnsi="Comic Sans MS"/>
          <w:sz w:val="20"/>
          <w:szCs w:val="20"/>
        </w:rPr>
        <w:t xml:space="preserve"> </w:t>
      </w:r>
      <w:r w:rsidRPr="00416A83">
        <w:rPr>
          <w:rFonts w:ascii="Comic Sans MS" w:hAnsi="Comic Sans MS"/>
          <w:sz w:val="20"/>
          <w:szCs w:val="20"/>
        </w:rPr>
        <w:t>5</w:t>
      </w:r>
      <w:r>
        <w:rPr>
          <w:rFonts w:ascii="Comic Sans MS" w:hAnsi="Comic Sans MS"/>
          <w:sz w:val="20"/>
          <w:szCs w:val="20"/>
        </w:rPr>
        <w:t xml:space="preserve">0 </w:t>
      </w:r>
      <w:r w:rsidRPr="00416A83">
        <w:rPr>
          <w:rFonts w:ascii="Comic Sans MS" w:hAnsi="Comic Sans MS"/>
          <w:sz w:val="20"/>
          <w:szCs w:val="20"/>
        </w:rPr>
        <w:t xml:space="preserve">ms, </w:t>
      </w:r>
      <w:r>
        <w:rPr>
          <w:rFonts w:ascii="Comic Sans MS" w:hAnsi="Comic Sans MS"/>
          <w:sz w:val="20"/>
          <w:szCs w:val="20"/>
        </w:rPr>
        <w:t xml:space="preserve">retrouvez </w:t>
      </w:r>
      <w:r w:rsidRPr="00416A83">
        <w:rPr>
          <w:rFonts w:ascii="Comic Sans MS" w:hAnsi="Comic Sans MS"/>
          <w:sz w:val="20"/>
          <w:szCs w:val="20"/>
        </w:rPr>
        <w:t>la distance d qui sépare la chauve-souris de sa proie ?</w:t>
      </w:r>
      <w:r w:rsidRPr="00621304">
        <w:rPr>
          <w:rFonts w:ascii="Comic Sans MS" w:hAnsi="Comic Sans MS"/>
          <w:sz w:val="20"/>
          <w:szCs w:val="20"/>
        </w:rPr>
        <w:t xml:space="preserve"> </w:t>
      </w:r>
      <w:r>
        <w:rPr>
          <w:rFonts w:ascii="Comic Sans MS" w:hAnsi="Comic Sans MS"/>
          <w:sz w:val="20"/>
          <w:szCs w:val="20"/>
        </w:rPr>
        <w:t>(Justifier votre réponse en vous appuyant sur des expressions littérales et en expliquant votre démarche).</w:t>
      </w:r>
    </w:p>
    <w:p w:rsidR="00E05D0E" w:rsidRDefault="00E05D0E" w:rsidP="00EF2B38">
      <w:pPr>
        <w:rPr>
          <w:rFonts w:ascii="Comic Sans MS" w:hAnsi="Comic Sans MS"/>
          <w:b/>
          <w:sz w:val="20"/>
          <w:szCs w:val="20"/>
        </w:rPr>
      </w:pPr>
    </w:p>
    <w:p w:rsidR="00CA2916" w:rsidRDefault="00CA2916" w:rsidP="00EF2B38">
      <w:pPr>
        <w:rPr>
          <w:rFonts w:ascii="Comic Sans MS" w:hAnsi="Comic Sans MS"/>
          <w:b/>
          <w:sz w:val="20"/>
          <w:szCs w:val="20"/>
        </w:rPr>
      </w:pPr>
    </w:p>
    <w:p w:rsidR="00CA2916" w:rsidRDefault="00CA2916" w:rsidP="00EF2B38">
      <w:pPr>
        <w:rPr>
          <w:rFonts w:ascii="Comic Sans MS" w:hAnsi="Comic Sans MS"/>
          <w:b/>
          <w:sz w:val="20"/>
          <w:szCs w:val="20"/>
        </w:rPr>
      </w:pPr>
    </w:p>
    <w:p w:rsidR="00CA2916" w:rsidRDefault="00CA2916" w:rsidP="00EF2B38">
      <w:pPr>
        <w:rPr>
          <w:rFonts w:ascii="Comic Sans MS" w:hAnsi="Comic Sans MS"/>
          <w:b/>
          <w:sz w:val="20"/>
          <w:szCs w:val="20"/>
        </w:rPr>
      </w:pPr>
    </w:p>
    <w:p w:rsidR="00CA2916" w:rsidRDefault="00CA2916" w:rsidP="00EF2B38">
      <w:pPr>
        <w:rPr>
          <w:rFonts w:ascii="Comic Sans MS" w:hAnsi="Comic Sans MS"/>
          <w:b/>
          <w:sz w:val="20"/>
          <w:szCs w:val="20"/>
        </w:rPr>
      </w:pPr>
    </w:p>
    <w:p w:rsidR="00CA2916" w:rsidRDefault="00CA2916" w:rsidP="00EF2B38">
      <w:pPr>
        <w:rPr>
          <w:rFonts w:ascii="Comic Sans MS" w:hAnsi="Comic Sans MS"/>
          <w:b/>
          <w:sz w:val="20"/>
          <w:szCs w:val="20"/>
        </w:rPr>
      </w:pPr>
    </w:p>
    <w:p w:rsidR="00CA2916" w:rsidRDefault="00CA2916" w:rsidP="00EF2B38">
      <w:pPr>
        <w:rPr>
          <w:rFonts w:ascii="Comic Sans MS" w:hAnsi="Comic Sans MS"/>
          <w:b/>
          <w:sz w:val="20"/>
          <w:szCs w:val="20"/>
        </w:rPr>
      </w:pPr>
    </w:p>
    <w:p w:rsidR="00CA2916" w:rsidRDefault="00CA2916" w:rsidP="00EF2B38">
      <w:pPr>
        <w:rPr>
          <w:rFonts w:ascii="Comic Sans MS" w:hAnsi="Comic Sans MS"/>
          <w:b/>
          <w:sz w:val="20"/>
          <w:szCs w:val="20"/>
        </w:rPr>
      </w:pPr>
    </w:p>
    <w:p w:rsidR="00CA2916" w:rsidRDefault="00CA2916" w:rsidP="00EF2B38">
      <w:pPr>
        <w:rPr>
          <w:rFonts w:ascii="Comic Sans MS" w:hAnsi="Comic Sans MS"/>
          <w:b/>
          <w:sz w:val="20"/>
          <w:szCs w:val="20"/>
        </w:rPr>
      </w:pPr>
    </w:p>
    <w:p w:rsidR="00CA2916" w:rsidRDefault="00CA2916" w:rsidP="00EF2B38">
      <w:pPr>
        <w:rPr>
          <w:rFonts w:ascii="Comic Sans MS" w:hAnsi="Comic Sans MS"/>
          <w:b/>
          <w:sz w:val="20"/>
          <w:szCs w:val="20"/>
        </w:rPr>
      </w:pPr>
    </w:p>
    <w:p w:rsidR="00CA2916" w:rsidRDefault="00CA2916" w:rsidP="00EF2B38">
      <w:pPr>
        <w:rPr>
          <w:rFonts w:ascii="Comic Sans MS" w:hAnsi="Comic Sans MS"/>
          <w:b/>
          <w:sz w:val="20"/>
          <w:szCs w:val="20"/>
        </w:rPr>
      </w:pPr>
    </w:p>
    <w:p w:rsidR="00CA2916" w:rsidRDefault="00CA2916" w:rsidP="00EF2B38">
      <w:pPr>
        <w:rPr>
          <w:rFonts w:ascii="Comic Sans MS" w:hAnsi="Comic Sans MS"/>
          <w:b/>
          <w:sz w:val="20"/>
          <w:szCs w:val="20"/>
        </w:rPr>
      </w:pPr>
    </w:p>
    <w:p w:rsidR="00CA2916" w:rsidRDefault="00CA2916" w:rsidP="00EF2B38">
      <w:pPr>
        <w:rPr>
          <w:rFonts w:ascii="Comic Sans MS" w:hAnsi="Comic Sans MS"/>
          <w:b/>
          <w:sz w:val="20"/>
          <w:szCs w:val="20"/>
        </w:rPr>
      </w:pPr>
    </w:p>
    <w:p w:rsidR="00E52B14" w:rsidRDefault="00F34C09" w:rsidP="00EF2B38">
      <w:pPr>
        <w:rPr>
          <w:rFonts w:ascii="Comic Sans MS" w:hAnsi="Comic Sans MS"/>
          <w:b/>
          <w:sz w:val="20"/>
          <w:szCs w:val="20"/>
        </w:rPr>
      </w:pPr>
      <w:r w:rsidRPr="004A4967">
        <w:rPr>
          <w:rFonts w:ascii="Comic Sans MS" w:hAnsi="Comic Sans MS"/>
          <w:b/>
          <w:sz w:val="20"/>
          <w:szCs w:val="20"/>
        </w:rPr>
        <w:lastRenderedPageBreak/>
        <w:t>Ex</w:t>
      </w:r>
      <w:r>
        <w:rPr>
          <w:rFonts w:ascii="Comic Sans MS" w:hAnsi="Comic Sans MS"/>
          <w:b/>
          <w:sz w:val="20"/>
          <w:szCs w:val="20"/>
        </w:rPr>
        <w:t>Ana</w:t>
      </w:r>
      <w:r w:rsidR="00CA2916">
        <w:rPr>
          <w:rFonts w:ascii="Comic Sans MS" w:hAnsi="Comic Sans MS"/>
          <w:b/>
          <w:sz w:val="20"/>
          <w:szCs w:val="20"/>
        </w:rPr>
        <w:t>7</w:t>
      </w:r>
      <w:r>
        <w:rPr>
          <w:rFonts w:ascii="Comic Sans MS" w:hAnsi="Comic Sans MS"/>
          <w:b/>
          <w:sz w:val="20"/>
          <w:szCs w:val="20"/>
        </w:rPr>
        <w:t> :</w:t>
      </w:r>
      <w:r w:rsidR="00EF2B38" w:rsidRPr="00EF2B38">
        <w:rPr>
          <w:rFonts w:ascii="Comic Sans MS" w:hAnsi="Comic Sans MS"/>
          <w:b/>
          <w:sz w:val="20"/>
          <w:szCs w:val="20"/>
        </w:rPr>
        <w:t xml:space="preserve"> </w:t>
      </w:r>
    </w:p>
    <w:tbl>
      <w:tblPr>
        <w:tblStyle w:val="Grilledutableau"/>
        <w:tblW w:w="0" w:type="auto"/>
        <w:shd w:val="pct10" w:color="auto" w:fill="auto"/>
        <w:tblLook w:val="04A0" w:firstRow="1" w:lastRow="0" w:firstColumn="1" w:lastColumn="0" w:noHBand="0" w:noVBand="1"/>
      </w:tblPr>
      <w:tblGrid>
        <w:gridCol w:w="10759"/>
      </w:tblGrid>
      <w:tr w:rsidR="00E52B14" w:rsidTr="00E52B14">
        <w:tc>
          <w:tcPr>
            <w:tcW w:w="10759" w:type="dxa"/>
            <w:shd w:val="pct10" w:color="auto" w:fill="auto"/>
          </w:tcPr>
          <w:p w:rsidR="00E52B14" w:rsidRDefault="00E52B14" w:rsidP="00E52B14">
            <w:pPr>
              <w:jc w:val="center"/>
              <w:rPr>
                <w:rFonts w:ascii="Comic Sans MS" w:hAnsi="Comic Sans MS"/>
                <w:b/>
                <w:sz w:val="20"/>
                <w:szCs w:val="20"/>
              </w:rPr>
            </w:pPr>
            <w:r>
              <w:rPr>
                <w:rFonts w:ascii="Comic Sans MS" w:hAnsi="Comic Sans MS"/>
                <w:b/>
                <w:sz w:val="20"/>
                <w:szCs w:val="20"/>
              </w:rPr>
              <w:t>Synthèse de documents - A</w:t>
            </w:r>
            <w:r w:rsidRPr="00EF2B38">
              <w:rPr>
                <w:rFonts w:ascii="Comic Sans MS" w:hAnsi="Comic Sans MS"/>
                <w:b/>
                <w:sz w:val="20"/>
                <w:szCs w:val="20"/>
              </w:rPr>
              <w:t>pplications des UV, RX et IR</w:t>
            </w:r>
          </w:p>
        </w:tc>
      </w:tr>
    </w:tbl>
    <w:p w:rsidR="00E52B14" w:rsidRDefault="00346959" w:rsidP="00EF2B38">
      <w:pPr>
        <w:rPr>
          <w:rFonts w:ascii="Comic Sans MS" w:hAnsi="Comic Sans MS"/>
          <w:b/>
          <w:sz w:val="20"/>
          <w:szCs w:val="20"/>
        </w:rPr>
      </w:pPr>
      <w:r>
        <w:rPr>
          <w:rFonts w:ascii="Comic Sans MS" w:hAnsi="Comic Sans MS"/>
          <w:noProof/>
          <w:sz w:val="20"/>
          <w:szCs w:val="20"/>
          <w:lang w:eastAsia="fr-FR"/>
        </w:rPr>
        <w:drawing>
          <wp:anchor distT="0" distB="0" distL="114300" distR="114300" simplePos="0" relativeHeight="251645952" behindDoc="0" locked="0" layoutInCell="1" allowOverlap="1" wp14:anchorId="29D7BB24" wp14:editId="543323E0">
            <wp:simplePos x="0" y="0"/>
            <wp:positionH relativeFrom="column">
              <wp:posOffset>100965</wp:posOffset>
            </wp:positionH>
            <wp:positionV relativeFrom="paragraph">
              <wp:posOffset>119380</wp:posOffset>
            </wp:positionV>
            <wp:extent cx="6633210" cy="3502660"/>
            <wp:effectExtent l="0" t="0" r="0" b="2540"/>
            <wp:wrapNone/>
            <wp:docPr id="1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633210" cy="3502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2B38" w:rsidRPr="00EF2B38" w:rsidRDefault="00EF2B38" w:rsidP="00EF2B38">
      <w:pPr>
        <w:rPr>
          <w:rFonts w:ascii="Comic Sans MS" w:hAnsi="Comic Sans MS"/>
          <w:sz w:val="20"/>
          <w:szCs w:val="20"/>
        </w:rPr>
      </w:pPr>
    </w:p>
    <w:p w:rsidR="00EF2B38" w:rsidRPr="00EF2B38" w:rsidRDefault="00EF2B38" w:rsidP="00EF2B38">
      <w:pPr>
        <w:rPr>
          <w:rFonts w:ascii="Comic Sans MS" w:hAnsi="Comic Sans MS"/>
          <w:sz w:val="20"/>
          <w:szCs w:val="20"/>
        </w:rPr>
      </w:pPr>
    </w:p>
    <w:p w:rsidR="00EF2B38" w:rsidRPr="00EF2B38" w:rsidRDefault="00EF2B38" w:rsidP="00EF2B38">
      <w:pPr>
        <w:rPr>
          <w:rFonts w:ascii="Comic Sans MS" w:hAnsi="Comic Sans MS"/>
          <w:sz w:val="20"/>
          <w:szCs w:val="20"/>
        </w:rPr>
      </w:pPr>
    </w:p>
    <w:p w:rsidR="00EF2B38" w:rsidRPr="00EF2B38" w:rsidRDefault="00EF2B38" w:rsidP="00EF2B38">
      <w:pPr>
        <w:rPr>
          <w:rFonts w:ascii="Comic Sans MS" w:hAnsi="Comic Sans MS"/>
          <w:sz w:val="20"/>
          <w:szCs w:val="20"/>
        </w:rPr>
      </w:pPr>
    </w:p>
    <w:p w:rsidR="00EF2B38" w:rsidRPr="00EF2B38" w:rsidRDefault="00EF2B38" w:rsidP="00EF2B38">
      <w:pPr>
        <w:rPr>
          <w:rFonts w:ascii="Comic Sans MS" w:hAnsi="Comic Sans MS"/>
          <w:sz w:val="20"/>
          <w:szCs w:val="20"/>
        </w:rPr>
      </w:pPr>
    </w:p>
    <w:p w:rsidR="00EF2B38" w:rsidRPr="00EF2B38" w:rsidRDefault="00EF2B38" w:rsidP="00EF2B38">
      <w:pPr>
        <w:rPr>
          <w:rFonts w:ascii="Comic Sans MS" w:hAnsi="Comic Sans MS"/>
          <w:sz w:val="20"/>
          <w:szCs w:val="20"/>
        </w:rPr>
      </w:pPr>
    </w:p>
    <w:p w:rsidR="00EF2B38" w:rsidRPr="00EF2B38" w:rsidRDefault="00EF2B38" w:rsidP="00EF2B38">
      <w:pPr>
        <w:rPr>
          <w:rFonts w:ascii="Comic Sans MS" w:hAnsi="Comic Sans MS"/>
          <w:sz w:val="20"/>
          <w:szCs w:val="20"/>
        </w:rPr>
      </w:pPr>
    </w:p>
    <w:p w:rsidR="00EF2B38" w:rsidRPr="00EF2B38" w:rsidRDefault="00EF2B38" w:rsidP="00EF2B38">
      <w:pPr>
        <w:rPr>
          <w:rFonts w:ascii="Comic Sans MS" w:hAnsi="Comic Sans MS"/>
          <w:sz w:val="20"/>
          <w:szCs w:val="20"/>
        </w:rPr>
      </w:pPr>
    </w:p>
    <w:p w:rsidR="00EF2B38" w:rsidRPr="00EF2B38" w:rsidRDefault="00EF2B38" w:rsidP="00EF2B38">
      <w:pPr>
        <w:rPr>
          <w:rFonts w:ascii="Comic Sans MS" w:hAnsi="Comic Sans MS"/>
          <w:sz w:val="20"/>
          <w:szCs w:val="20"/>
        </w:rPr>
      </w:pPr>
    </w:p>
    <w:p w:rsidR="00EF2B38" w:rsidRPr="00EF2B38" w:rsidRDefault="00EF2B38" w:rsidP="00EF2B38">
      <w:pPr>
        <w:rPr>
          <w:rFonts w:ascii="Comic Sans MS" w:hAnsi="Comic Sans MS"/>
          <w:sz w:val="20"/>
          <w:szCs w:val="20"/>
        </w:rPr>
      </w:pPr>
    </w:p>
    <w:p w:rsidR="00EF2B38" w:rsidRPr="00EF2B38" w:rsidRDefault="00EF2B38" w:rsidP="00EF2B38">
      <w:pPr>
        <w:rPr>
          <w:rFonts w:ascii="Comic Sans MS" w:hAnsi="Comic Sans MS"/>
          <w:sz w:val="20"/>
          <w:szCs w:val="20"/>
        </w:rPr>
      </w:pPr>
    </w:p>
    <w:p w:rsidR="00EF2B38" w:rsidRPr="00EF2B38" w:rsidRDefault="00EF2B38" w:rsidP="00EF2B38">
      <w:pPr>
        <w:rPr>
          <w:rFonts w:ascii="Comic Sans MS" w:hAnsi="Comic Sans MS"/>
          <w:sz w:val="20"/>
          <w:szCs w:val="20"/>
        </w:rPr>
      </w:pPr>
    </w:p>
    <w:p w:rsidR="00EF2B38" w:rsidRPr="00EF2B38" w:rsidRDefault="00EF2B38" w:rsidP="00EF2B38">
      <w:pPr>
        <w:rPr>
          <w:rFonts w:ascii="Comic Sans MS" w:hAnsi="Comic Sans MS"/>
          <w:sz w:val="20"/>
          <w:szCs w:val="20"/>
        </w:rPr>
      </w:pPr>
    </w:p>
    <w:p w:rsidR="00EF2B38" w:rsidRPr="00EF2B38" w:rsidRDefault="00EF2B38" w:rsidP="00EF2B38">
      <w:pPr>
        <w:rPr>
          <w:rFonts w:ascii="Comic Sans MS" w:hAnsi="Comic Sans MS"/>
          <w:sz w:val="20"/>
          <w:szCs w:val="20"/>
        </w:rPr>
      </w:pPr>
    </w:p>
    <w:p w:rsidR="00EF2B38" w:rsidRPr="00EF2B38" w:rsidRDefault="00EF2B38" w:rsidP="00EF2B38">
      <w:pPr>
        <w:rPr>
          <w:rFonts w:ascii="Comic Sans MS" w:hAnsi="Comic Sans MS"/>
          <w:sz w:val="20"/>
          <w:szCs w:val="20"/>
        </w:rPr>
      </w:pPr>
    </w:p>
    <w:p w:rsidR="00EF2B38" w:rsidRPr="00EF2B38" w:rsidRDefault="00EF2B38" w:rsidP="00EF2B38">
      <w:pPr>
        <w:rPr>
          <w:rFonts w:ascii="Comic Sans MS" w:hAnsi="Comic Sans MS"/>
          <w:sz w:val="20"/>
          <w:szCs w:val="20"/>
        </w:rPr>
      </w:pPr>
    </w:p>
    <w:p w:rsidR="00EF2B38" w:rsidRPr="00EF2B38" w:rsidRDefault="00EF2B38" w:rsidP="00EF2B38">
      <w:pPr>
        <w:rPr>
          <w:rFonts w:ascii="Comic Sans MS" w:hAnsi="Comic Sans MS"/>
          <w:sz w:val="20"/>
          <w:szCs w:val="20"/>
        </w:rPr>
      </w:pPr>
    </w:p>
    <w:p w:rsidR="00EF2B38" w:rsidRPr="00EF2B38" w:rsidRDefault="00EF2B38" w:rsidP="00EF2B38">
      <w:pPr>
        <w:rPr>
          <w:rFonts w:ascii="Comic Sans MS" w:hAnsi="Comic Sans MS"/>
          <w:sz w:val="20"/>
          <w:szCs w:val="20"/>
        </w:rPr>
      </w:pPr>
    </w:p>
    <w:p w:rsidR="00EF2B38" w:rsidRPr="00EF2B38" w:rsidRDefault="00EF2B38" w:rsidP="00EF2B38">
      <w:pPr>
        <w:rPr>
          <w:rFonts w:ascii="Comic Sans MS" w:hAnsi="Comic Sans MS"/>
          <w:sz w:val="20"/>
          <w:szCs w:val="20"/>
        </w:rPr>
      </w:pPr>
    </w:p>
    <w:p w:rsidR="00EF2B38" w:rsidRPr="00EF2B38" w:rsidRDefault="00346959" w:rsidP="00EF2B38">
      <w:pPr>
        <w:rPr>
          <w:rFonts w:ascii="Comic Sans MS" w:hAnsi="Comic Sans MS"/>
          <w:sz w:val="20"/>
          <w:szCs w:val="20"/>
        </w:rPr>
      </w:pPr>
      <w:r>
        <w:rPr>
          <w:rFonts w:ascii="Comic Sans MS" w:hAnsi="Comic Sans MS"/>
          <w:noProof/>
          <w:sz w:val="20"/>
          <w:szCs w:val="20"/>
          <w:lang w:eastAsia="fr-FR"/>
        </w:rPr>
        <w:drawing>
          <wp:anchor distT="0" distB="0" distL="114300" distR="114300" simplePos="0" relativeHeight="251646976" behindDoc="0" locked="0" layoutInCell="1" allowOverlap="1" wp14:anchorId="48F4335F" wp14:editId="5B63AC09">
            <wp:simplePos x="0" y="0"/>
            <wp:positionH relativeFrom="column">
              <wp:posOffset>100965</wp:posOffset>
            </wp:positionH>
            <wp:positionV relativeFrom="paragraph">
              <wp:posOffset>123825</wp:posOffset>
            </wp:positionV>
            <wp:extent cx="6695440" cy="3026410"/>
            <wp:effectExtent l="0" t="0" r="0" b="2540"/>
            <wp:wrapNone/>
            <wp:docPr id="1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695440" cy="3026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3D52" w:rsidRDefault="00923D52" w:rsidP="00EF2B38">
      <w:pPr>
        <w:rPr>
          <w:rFonts w:ascii="Comic Sans MS" w:hAnsi="Comic Sans MS"/>
          <w:sz w:val="20"/>
          <w:szCs w:val="20"/>
        </w:rPr>
      </w:pPr>
    </w:p>
    <w:p w:rsidR="00923D52" w:rsidRDefault="00923D52" w:rsidP="00EF2B38">
      <w:pPr>
        <w:rPr>
          <w:rFonts w:ascii="Comic Sans MS" w:hAnsi="Comic Sans MS"/>
          <w:sz w:val="20"/>
          <w:szCs w:val="20"/>
        </w:rPr>
      </w:pPr>
    </w:p>
    <w:p w:rsidR="00923D52" w:rsidRDefault="00923D52" w:rsidP="00EF2B38">
      <w:pPr>
        <w:rPr>
          <w:rFonts w:ascii="Comic Sans MS" w:hAnsi="Comic Sans MS"/>
          <w:sz w:val="20"/>
          <w:szCs w:val="20"/>
        </w:rPr>
      </w:pPr>
    </w:p>
    <w:p w:rsidR="00923D52" w:rsidRDefault="00923D52" w:rsidP="00EF2B38">
      <w:pPr>
        <w:rPr>
          <w:rFonts w:ascii="Comic Sans MS" w:hAnsi="Comic Sans MS"/>
          <w:sz w:val="20"/>
          <w:szCs w:val="20"/>
        </w:rPr>
      </w:pPr>
    </w:p>
    <w:p w:rsidR="00923D52" w:rsidRDefault="00923D52" w:rsidP="00EF2B38">
      <w:pPr>
        <w:rPr>
          <w:rFonts w:ascii="Comic Sans MS" w:hAnsi="Comic Sans MS"/>
          <w:sz w:val="20"/>
          <w:szCs w:val="20"/>
        </w:rPr>
      </w:pPr>
    </w:p>
    <w:p w:rsidR="00923D52" w:rsidRDefault="00923D52" w:rsidP="00EF2B38">
      <w:pPr>
        <w:rPr>
          <w:rFonts w:ascii="Comic Sans MS" w:hAnsi="Comic Sans MS"/>
          <w:sz w:val="20"/>
          <w:szCs w:val="20"/>
        </w:rPr>
      </w:pPr>
    </w:p>
    <w:p w:rsidR="00923D52" w:rsidRDefault="00923D52" w:rsidP="00EF2B38">
      <w:pPr>
        <w:rPr>
          <w:rFonts w:ascii="Comic Sans MS" w:hAnsi="Comic Sans MS"/>
          <w:sz w:val="20"/>
          <w:szCs w:val="20"/>
        </w:rPr>
      </w:pPr>
    </w:p>
    <w:p w:rsidR="00923D52" w:rsidRDefault="00923D52" w:rsidP="00EF2B38">
      <w:pPr>
        <w:rPr>
          <w:rFonts w:ascii="Comic Sans MS" w:hAnsi="Comic Sans MS"/>
          <w:sz w:val="20"/>
          <w:szCs w:val="20"/>
        </w:rPr>
      </w:pPr>
    </w:p>
    <w:p w:rsidR="00923D52" w:rsidRPr="00EF2B38" w:rsidRDefault="00923D52" w:rsidP="00EF2B38">
      <w:pPr>
        <w:rPr>
          <w:rFonts w:ascii="Comic Sans MS" w:hAnsi="Comic Sans MS"/>
          <w:sz w:val="20"/>
          <w:szCs w:val="20"/>
        </w:rPr>
      </w:pPr>
    </w:p>
    <w:p w:rsidR="00EF2B38" w:rsidRPr="00EF2B38" w:rsidRDefault="00EF2B38" w:rsidP="00EF2B38">
      <w:pPr>
        <w:rPr>
          <w:rFonts w:ascii="Comic Sans MS" w:hAnsi="Comic Sans MS"/>
          <w:sz w:val="20"/>
          <w:szCs w:val="20"/>
        </w:rPr>
      </w:pPr>
    </w:p>
    <w:p w:rsidR="00EF2B38" w:rsidRPr="00EF2B38" w:rsidRDefault="00EF2B38" w:rsidP="00EF2B38">
      <w:pPr>
        <w:rPr>
          <w:rFonts w:ascii="Comic Sans MS" w:hAnsi="Comic Sans MS"/>
          <w:sz w:val="20"/>
          <w:szCs w:val="20"/>
        </w:rPr>
      </w:pPr>
    </w:p>
    <w:p w:rsidR="00EF2B38" w:rsidRPr="00EF2B38" w:rsidRDefault="00EF2B38" w:rsidP="00EF2B38">
      <w:pPr>
        <w:rPr>
          <w:rFonts w:ascii="Comic Sans MS" w:hAnsi="Comic Sans MS"/>
          <w:sz w:val="20"/>
          <w:szCs w:val="20"/>
        </w:rPr>
      </w:pPr>
    </w:p>
    <w:p w:rsidR="00EF2B38" w:rsidRPr="00EF2B38" w:rsidRDefault="00EF2B38" w:rsidP="00EF2B38">
      <w:pPr>
        <w:rPr>
          <w:rFonts w:ascii="Comic Sans MS" w:hAnsi="Comic Sans MS"/>
          <w:sz w:val="20"/>
          <w:szCs w:val="20"/>
        </w:rPr>
      </w:pPr>
    </w:p>
    <w:p w:rsidR="00EF2B38" w:rsidRPr="00EF2B38" w:rsidRDefault="00EF2B38" w:rsidP="00EF2B38">
      <w:pPr>
        <w:rPr>
          <w:rFonts w:ascii="Comic Sans MS" w:hAnsi="Comic Sans MS"/>
          <w:sz w:val="20"/>
          <w:szCs w:val="20"/>
        </w:rPr>
      </w:pPr>
    </w:p>
    <w:p w:rsidR="00EF2B38" w:rsidRPr="00EF2B38" w:rsidRDefault="00EF2B38" w:rsidP="00EF2B38">
      <w:pPr>
        <w:rPr>
          <w:rFonts w:ascii="Comic Sans MS" w:hAnsi="Comic Sans MS"/>
          <w:sz w:val="20"/>
          <w:szCs w:val="20"/>
        </w:rPr>
      </w:pPr>
    </w:p>
    <w:p w:rsidR="00EF2B38" w:rsidRDefault="00EF2B38" w:rsidP="00EF2B38">
      <w:pPr>
        <w:rPr>
          <w:rFonts w:ascii="Comic Sans MS" w:hAnsi="Comic Sans MS"/>
          <w:sz w:val="20"/>
          <w:szCs w:val="20"/>
        </w:rPr>
      </w:pPr>
    </w:p>
    <w:p w:rsidR="00EF2B38" w:rsidRPr="00EF2B38" w:rsidRDefault="00346959" w:rsidP="00EF2B38">
      <w:pPr>
        <w:rPr>
          <w:rFonts w:ascii="Comic Sans MS" w:hAnsi="Comic Sans MS"/>
          <w:sz w:val="20"/>
          <w:szCs w:val="20"/>
        </w:rPr>
      </w:pPr>
      <w:r>
        <w:rPr>
          <w:rFonts w:ascii="Comic Sans MS" w:hAnsi="Comic Sans MS"/>
          <w:noProof/>
          <w:sz w:val="20"/>
          <w:szCs w:val="20"/>
          <w:lang w:eastAsia="fr-FR"/>
        </w:rPr>
        <w:drawing>
          <wp:anchor distT="0" distB="0" distL="114300" distR="114300" simplePos="0" relativeHeight="251648000" behindDoc="0" locked="0" layoutInCell="1" allowOverlap="1" wp14:anchorId="19CBBE06" wp14:editId="38459D1C">
            <wp:simplePos x="0" y="0"/>
            <wp:positionH relativeFrom="column">
              <wp:posOffset>100965</wp:posOffset>
            </wp:positionH>
            <wp:positionV relativeFrom="paragraph">
              <wp:posOffset>67945</wp:posOffset>
            </wp:positionV>
            <wp:extent cx="6750050" cy="996315"/>
            <wp:effectExtent l="0" t="0" r="0" b="0"/>
            <wp:wrapNone/>
            <wp:docPr id="1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750050" cy="996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2B38" w:rsidRPr="00EF2B38" w:rsidRDefault="00EF2B38" w:rsidP="00EF2B38">
      <w:pPr>
        <w:rPr>
          <w:rFonts w:ascii="Comic Sans MS" w:hAnsi="Comic Sans MS"/>
          <w:sz w:val="20"/>
          <w:szCs w:val="20"/>
        </w:rPr>
      </w:pPr>
    </w:p>
    <w:p w:rsidR="00EF2B38" w:rsidRPr="00EF2B38" w:rsidRDefault="00EF2B38" w:rsidP="00EF2B38">
      <w:pPr>
        <w:rPr>
          <w:rFonts w:ascii="Comic Sans MS" w:hAnsi="Comic Sans MS"/>
          <w:sz w:val="20"/>
          <w:szCs w:val="20"/>
        </w:rPr>
      </w:pPr>
    </w:p>
    <w:p w:rsidR="00EF2B38" w:rsidRPr="00EF2B38" w:rsidRDefault="00EF2B38" w:rsidP="00EF2B38">
      <w:pPr>
        <w:rPr>
          <w:rFonts w:ascii="Comic Sans MS" w:hAnsi="Comic Sans MS"/>
          <w:sz w:val="20"/>
          <w:szCs w:val="20"/>
        </w:rPr>
      </w:pPr>
    </w:p>
    <w:p w:rsidR="00EF2B38" w:rsidRPr="00EF2B38" w:rsidRDefault="00EF2B38" w:rsidP="00EF2B38">
      <w:pPr>
        <w:rPr>
          <w:rFonts w:ascii="Comic Sans MS" w:hAnsi="Comic Sans MS"/>
          <w:sz w:val="20"/>
          <w:szCs w:val="20"/>
        </w:rPr>
      </w:pPr>
    </w:p>
    <w:p w:rsidR="00EF2B38" w:rsidRPr="00EF2B38" w:rsidRDefault="00EF2B38" w:rsidP="00EF2B38">
      <w:pPr>
        <w:rPr>
          <w:rFonts w:ascii="Comic Sans MS" w:hAnsi="Comic Sans MS"/>
          <w:sz w:val="20"/>
          <w:szCs w:val="20"/>
        </w:rPr>
      </w:pPr>
    </w:p>
    <w:p w:rsidR="00EF2B38" w:rsidRPr="00EF2B38" w:rsidRDefault="00EF2B38" w:rsidP="00EF2B38">
      <w:pPr>
        <w:jc w:val="right"/>
        <w:rPr>
          <w:rFonts w:ascii="Comic Sans MS" w:hAnsi="Comic Sans MS"/>
          <w:sz w:val="20"/>
          <w:szCs w:val="20"/>
          <w:u w:val="single"/>
        </w:rPr>
      </w:pPr>
      <w:r w:rsidRPr="00EF2B38">
        <w:rPr>
          <w:rFonts w:ascii="Comic Sans MS" w:hAnsi="Comic Sans MS"/>
          <w:sz w:val="20"/>
          <w:szCs w:val="20"/>
          <w:u w:val="single"/>
        </w:rPr>
        <w:t>D’après : http://physique-chimie.asso-web.com/66+chapitre-2-et-3-la-sante.html</w:t>
      </w:r>
    </w:p>
    <w:p w:rsidR="00EF2B38" w:rsidRPr="00EF2B38" w:rsidRDefault="00346959" w:rsidP="00EF2B38">
      <w:pPr>
        <w:rPr>
          <w:rFonts w:ascii="Comic Sans MS" w:hAnsi="Comic Sans MS"/>
          <w:sz w:val="20"/>
          <w:szCs w:val="20"/>
        </w:rPr>
      </w:pPr>
      <w:r>
        <w:rPr>
          <w:rFonts w:ascii="Comic Sans MS" w:hAnsi="Comic Sans MS"/>
          <w:noProof/>
          <w:sz w:val="20"/>
          <w:szCs w:val="20"/>
          <w:lang w:eastAsia="fr-FR"/>
        </w:rPr>
        <w:drawing>
          <wp:anchor distT="0" distB="0" distL="114300" distR="114300" simplePos="0" relativeHeight="251644928" behindDoc="1" locked="0" layoutInCell="1" allowOverlap="1" wp14:anchorId="61A90619" wp14:editId="2C5BDF80">
            <wp:simplePos x="0" y="0"/>
            <wp:positionH relativeFrom="column">
              <wp:posOffset>1579245</wp:posOffset>
            </wp:positionH>
            <wp:positionV relativeFrom="paragraph">
              <wp:posOffset>41910</wp:posOffset>
            </wp:positionV>
            <wp:extent cx="4132580" cy="1593850"/>
            <wp:effectExtent l="0" t="0" r="1270" b="6350"/>
            <wp:wrapNone/>
            <wp:docPr id="16" name="Image 8" descr="http://scphysiques2010.voila.net/images07/ondeelect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physiques2010.voila.net/images07/ondeelectro.gif"/>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0" y="0"/>
                      <a:ext cx="4132580" cy="1593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0"/>
          <w:szCs w:val="20"/>
          <w:lang w:eastAsia="fr-FR"/>
        </w:rPr>
        <mc:AlternateContent>
          <mc:Choice Requires="wps">
            <w:drawing>
              <wp:anchor distT="0" distB="0" distL="114300" distR="114300" simplePos="0" relativeHeight="251650048" behindDoc="0" locked="0" layoutInCell="1" allowOverlap="1" wp14:anchorId="5B99F2FC" wp14:editId="3C0BA44F">
                <wp:simplePos x="0" y="0"/>
                <wp:positionH relativeFrom="column">
                  <wp:posOffset>-63500</wp:posOffset>
                </wp:positionH>
                <wp:positionV relativeFrom="paragraph">
                  <wp:posOffset>41910</wp:posOffset>
                </wp:positionV>
                <wp:extent cx="3475355" cy="323850"/>
                <wp:effectExtent l="3175" t="0" r="0" b="3175"/>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35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7B9" w:rsidRPr="00171D9F" w:rsidRDefault="004C37B9" w:rsidP="00EF2B38">
                            <w:pPr>
                              <w:rPr>
                                <w:rFonts w:ascii="Comic Sans MS" w:hAnsi="Comic Sans MS"/>
                                <w:b/>
                                <w:sz w:val="20"/>
                                <w:szCs w:val="20"/>
                              </w:rPr>
                            </w:pPr>
                            <w:r w:rsidRPr="00171D9F">
                              <w:rPr>
                                <w:rFonts w:ascii="Comic Sans MS" w:hAnsi="Comic Sans MS"/>
                                <w:b/>
                                <w:sz w:val="20"/>
                                <w:szCs w:val="20"/>
                              </w:rPr>
                              <w:t xml:space="preserve">Doc 4 </w:t>
                            </w:r>
                            <w:r>
                              <w:rPr>
                                <w:rFonts w:ascii="Comic Sans MS" w:hAnsi="Comic Sans MS"/>
                                <w:b/>
                                <w:sz w:val="20"/>
                                <w:szCs w:val="20"/>
                              </w:rPr>
                              <w:t>L</w:t>
                            </w:r>
                            <w:r w:rsidRPr="00171D9F">
                              <w:rPr>
                                <w:rFonts w:ascii="Comic Sans MS" w:hAnsi="Comic Sans MS"/>
                                <w:b/>
                                <w:sz w:val="20"/>
                                <w:szCs w:val="20"/>
                              </w:rPr>
                              <w:t>es rayonnements</w:t>
                            </w:r>
                            <w:r>
                              <w:rPr>
                                <w:rFonts w:ascii="Comic Sans MS" w:hAnsi="Comic Sans MS"/>
                                <w:b/>
                                <w:sz w:val="20"/>
                                <w:szCs w:val="20"/>
                              </w:rPr>
                              <w:t xml:space="preserve"> électromagnétiques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131" type="#_x0000_t202" style="position:absolute;margin-left:-5pt;margin-top:3.3pt;width:273.65pt;height:2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" filled="f" stroked="f">
                <v:textbox>
                  <w:txbxContent>
                    <w:p w:rsidR="004C37B9" w:rsidRPr="00171D9F" w:rsidRDefault="004C37B9" w:rsidP="00EF2B38">
                      <w:pPr>
                        <w:rPr>
                          <w:rFonts w:ascii="Comic Sans MS" w:hAnsi="Comic Sans MS"/>
                          <w:b/>
                          <w:sz w:val="20"/>
                          <w:szCs w:val="20"/>
                        </w:rPr>
                      </w:pPr>
                      <w:r w:rsidRPr="00171D9F">
                        <w:rPr>
                          <w:rFonts w:ascii="Comic Sans MS" w:hAnsi="Comic Sans MS"/>
                          <w:b/>
                          <w:sz w:val="20"/>
                          <w:szCs w:val="20"/>
                        </w:rPr>
                        <w:t xml:space="preserve">Doc 4 </w:t>
                      </w:r>
                      <w:r>
                        <w:rPr>
                          <w:rFonts w:ascii="Comic Sans MS" w:hAnsi="Comic Sans MS"/>
                          <w:b/>
                          <w:sz w:val="20"/>
                          <w:szCs w:val="20"/>
                        </w:rPr>
                        <w:t>L</w:t>
                      </w:r>
                      <w:r w:rsidRPr="00171D9F">
                        <w:rPr>
                          <w:rFonts w:ascii="Comic Sans MS" w:hAnsi="Comic Sans MS"/>
                          <w:b/>
                          <w:sz w:val="20"/>
                          <w:szCs w:val="20"/>
                        </w:rPr>
                        <w:t>es rayonnements</w:t>
                      </w:r>
                      <w:r>
                        <w:rPr>
                          <w:rFonts w:ascii="Comic Sans MS" w:hAnsi="Comic Sans MS"/>
                          <w:b/>
                          <w:sz w:val="20"/>
                          <w:szCs w:val="20"/>
                        </w:rPr>
                        <w:t xml:space="preserve"> électromagnétiques</w:t>
                      </w:r>
                    </w:p>
                  </w:txbxContent>
                </v:textbox>
              </v:shape>
            </w:pict>
          </mc:Fallback>
        </mc:AlternateContent>
      </w:r>
    </w:p>
    <w:p w:rsidR="00EF2B38" w:rsidRPr="00EF2B38" w:rsidRDefault="00EF2B38" w:rsidP="00EF2B38">
      <w:pPr>
        <w:rPr>
          <w:rFonts w:ascii="Comic Sans MS" w:hAnsi="Comic Sans MS"/>
          <w:sz w:val="20"/>
          <w:szCs w:val="20"/>
        </w:rPr>
      </w:pPr>
    </w:p>
    <w:p w:rsidR="00EF2B38" w:rsidRPr="00EF2B38" w:rsidRDefault="00EF2B38" w:rsidP="00EF2B38">
      <w:pPr>
        <w:rPr>
          <w:rFonts w:ascii="Comic Sans MS" w:hAnsi="Comic Sans MS"/>
          <w:sz w:val="20"/>
          <w:szCs w:val="20"/>
        </w:rPr>
      </w:pPr>
    </w:p>
    <w:p w:rsidR="00EF2B38" w:rsidRPr="00EF2B38" w:rsidRDefault="00EF2B38" w:rsidP="00EF2B38">
      <w:pPr>
        <w:rPr>
          <w:rFonts w:ascii="Comic Sans MS" w:hAnsi="Comic Sans MS"/>
          <w:sz w:val="20"/>
          <w:szCs w:val="20"/>
        </w:rPr>
      </w:pPr>
    </w:p>
    <w:p w:rsidR="00EF2B38" w:rsidRPr="00EF2B38" w:rsidRDefault="00EF2B38" w:rsidP="00EF2B38">
      <w:pPr>
        <w:rPr>
          <w:rFonts w:ascii="Comic Sans MS" w:hAnsi="Comic Sans MS"/>
          <w:sz w:val="20"/>
          <w:szCs w:val="20"/>
        </w:rPr>
      </w:pPr>
    </w:p>
    <w:p w:rsidR="00EF2B38" w:rsidRPr="00EF2B38" w:rsidRDefault="00EF2B38" w:rsidP="00EF2B38">
      <w:pPr>
        <w:rPr>
          <w:rFonts w:ascii="Comic Sans MS" w:hAnsi="Comic Sans MS"/>
          <w:sz w:val="20"/>
          <w:szCs w:val="20"/>
        </w:rPr>
      </w:pPr>
    </w:p>
    <w:p w:rsidR="00EF2B38" w:rsidRPr="00EF2B38" w:rsidRDefault="00EF2B38" w:rsidP="00EF2B38">
      <w:pPr>
        <w:rPr>
          <w:rFonts w:ascii="Comic Sans MS" w:hAnsi="Comic Sans MS"/>
          <w:sz w:val="20"/>
          <w:szCs w:val="20"/>
        </w:rPr>
      </w:pPr>
    </w:p>
    <w:p w:rsidR="00923D52" w:rsidRPr="00EF2B38" w:rsidRDefault="00923D52" w:rsidP="00EF2B38">
      <w:pPr>
        <w:rPr>
          <w:rFonts w:ascii="Comic Sans MS" w:hAnsi="Comic Sans MS"/>
          <w:sz w:val="20"/>
          <w:szCs w:val="20"/>
        </w:rPr>
      </w:pPr>
    </w:p>
    <w:p w:rsidR="00EF2B38" w:rsidRPr="00EF2B38" w:rsidRDefault="00EF2B38" w:rsidP="00EF2B38">
      <w:pPr>
        <w:jc w:val="right"/>
        <w:rPr>
          <w:rFonts w:ascii="Comic Sans MS" w:hAnsi="Comic Sans MS"/>
          <w:sz w:val="20"/>
          <w:szCs w:val="20"/>
        </w:rPr>
      </w:pPr>
      <w:r w:rsidRPr="00EF2B38">
        <w:rPr>
          <w:rFonts w:ascii="Comic Sans MS" w:hAnsi="Comic Sans MS"/>
          <w:sz w:val="20"/>
          <w:szCs w:val="20"/>
        </w:rPr>
        <w:t>http://www.sciencesphysiques2010.esy.es/tsph01.htm</w:t>
      </w:r>
    </w:p>
    <w:p w:rsidR="00EF2B38" w:rsidRPr="00EF2B38" w:rsidRDefault="00346959" w:rsidP="00EF2B38">
      <w:pPr>
        <w:rPr>
          <w:rFonts w:ascii="Comic Sans MS" w:hAnsi="Comic Sans MS"/>
          <w:sz w:val="20"/>
          <w:szCs w:val="20"/>
        </w:rPr>
      </w:pPr>
      <w:r>
        <w:rPr>
          <w:rFonts w:ascii="Comic Sans MS" w:hAnsi="Comic Sans MS"/>
          <w:noProof/>
          <w:sz w:val="20"/>
          <w:szCs w:val="20"/>
          <w:lang w:eastAsia="fr-FR"/>
        </w:rPr>
        <w:lastRenderedPageBreak/>
        <w:drawing>
          <wp:anchor distT="0" distB="0" distL="114300" distR="114300" simplePos="0" relativeHeight="251649024" behindDoc="0" locked="0" layoutInCell="1" allowOverlap="1" wp14:anchorId="25AB40B8" wp14:editId="35DE9A67">
            <wp:simplePos x="0" y="0"/>
            <wp:positionH relativeFrom="column">
              <wp:posOffset>1540510</wp:posOffset>
            </wp:positionH>
            <wp:positionV relativeFrom="paragraph">
              <wp:posOffset>61595</wp:posOffset>
            </wp:positionV>
            <wp:extent cx="3293745" cy="2026285"/>
            <wp:effectExtent l="0" t="0" r="1905" b="0"/>
            <wp:wrapNone/>
            <wp:docPr id="14" name="Image 12" descr="http://www.plafondchauffant.fr/img/user/image/cms/spectreElectromagnetique-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lafondchauffant.fr/img/user/image/cms/spectreElectromagnetique-big.jpg"/>
                    <pic:cNvPicPr>
                      <a:picLocks noChangeAspect="1" noChangeArrowheads="1"/>
                    </pic:cNvPicPr>
                  </pic:nvPicPr>
                  <pic:blipFill>
                    <a:blip r:embed="rId120" r:link="rId121">
                      <a:extLst>
                        <a:ext uri="{28A0092B-C50C-407E-A947-70E740481C1C}">
                          <a14:useLocalDpi xmlns:a14="http://schemas.microsoft.com/office/drawing/2010/main" val="0"/>
                        </a:ext>
                      </a:extLst>
                    </a:blip>
                    <a:srcRect/>
                    <a:stretch>
                      <a:fillRect/>
                    </a:stretch>
                  </pic:blipFill>
                  <pic:spPr bwMode="auto">
                    <a:xfrm>
                      <a:off x="0" y="0"/>
                      <a:ext cx="3293745" cy="2026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2B38" w:rsidRPr="00EF2B38" w:rsidRDefault="00EF2B38" w:rsidP="00EF2B38">
      <w:pPr>
        <w:rPr>
          <w:rFonts w:ascii="Comic Sans MS" w:hAnsi="Comic Sans MS"/>
          <w:sz w:val="20"/>
          <w:szCs w:val="20"/>
        </w:rPr>
      </w:pPr>
    </w:p>
    <w:p w:rsidR="00EF2B38" w:rsidRPr="00EF2B38" w:rsidRDefault="00EF2B38" w:rsidP="00EF2B38">
      <w:pPr>
        <w:rPr>
          <w:rFonts w:ascii="Comic Sans MS" w:hAnsi="Comic Sans MS"/>
          <w:sz w:val="20"/>
          <w:szCs w:val="20"/>
        </w:rPr>
      </w:pPr>
    </w:p>
    <w:p w:rsidR="00EF2B38" w:rsidRPr="00EF2B38" w:rsidRDefault="00EF2B38" w:rsidP="00EF2B38">
      <w:pPr>
        <w:rPr>
          <w:rFonts w:ascii="Comic Sans MS" w:hAnsi="Comic Sans MS"/>
          <w:sz w:val="20"/>
          <w:szCs w:val="20"/>
        </w:rPr>
      </w:pPr>
    </w:p>
    <w:p w:rsidR="00EF2B38" w:rsidRPr="00EF2B38" w:rsidRDefault="00EF2B38" w:rsidP="00EF2B38">
      <w:pPr>
        <w:rPr>
          <w:rFonts w:ascii="Comic Sans MS" w:hAnsi="Comic Sans MS"/>
          <w:sz w:val="20"/>
          <w:szCs w:val="20"/>
        </w:rPr>
      </w:pPr>
    </w:p>
    <w:p w:rsidR="00EF2B38" w:rsidRPr="00EF2B38" w:rsidRDefault="00EF2B38" w:rsidP="00EF2B38">
      <w:pPr>
        <w:rPr>
          <w:rFonts w:ascii="Comic Sans MS" w:hAnsi="Comic Sans MS"/>
          <w:sz w:val="20"/>
          <w:szCs w:val="20"/>
        </w:rPr>
      </w:pPr>
    </w:p>
    <w:p w:rsidR="00EF2B38" w:rsidRDefault="00EF2B38" w:rsidP="00EF2B38">
      <w:pPr>
        <w:rPr>
          <w:rFonts w:ascii="Comic Sans MS" w:hAnsi="Comic Sans MS"/>
          <w:sz w:val="20"/>
          <w:szCs w:val="20"/>
        </w:rPr>
      </w:pPr>
    </w:p>
    <w:p w:rsidR="00923D52" w:rsidRDefault="00923D52" w:rsidP="00EF2B38">
      <w:pPr>
        <w:rPr>
          <w:rFonts w:ascii="Comic Sans MS" w:hAnsi="Comic Sans MS"/>
          <w:sz w:val="20"/>
          <w:szCs w:val="20"/>
        </w:rPr>
      </w:pPr>
    </w:p>
    <w:p w:rsidR="00923D52" w:rsidRPr="00EF2B38" w:rsidRDefault="00923D52" w:rsidP="00EF2B38">
      <w:pPr>
        <w:rPr>
          <w:rFonts w:ascii="Comic Sans MS" w:hAnsi="Comic Sans MS"/>
          <w:sz w:val="20"/>
          <w:szCs w:val="20"/>
        </w:rPr>
      </w:pPr>
    </w:p>
    <w:p w:rsidR="00EF2B38" w:rsidRPr="00EF2B38" w:rsidRDefault="00EF2B38" w:rsidP="00EF2B38">
      <w:pPr>
        <w:rPr>
          <w:rFonts w:ascii="Comic Sans MS" w:hAnsi="Comic Sans MS"/>
          <w:sz w:val="20"/>
          <w:szCs w:val="20"/>
        </w:rPr>
      </w:pPr>
    </w:p>
    <w:p w:rsidR="00EF2B38" w:rsidRPr="00EF2B38" w:rsidRDefault="00EF2B38" w:rsidP="00EF2B38">
      <w:pPr>
        <w:rPr>
          <w:rFonts w:ascii="Comic Sans MS" w:hAnsi="Comic Sans MS"/>
          <w:sz w:val="20"/>
          <w:szCs w:val="20"/>
        </w:rPr>
      </w:pPr>
    </w:p>
    <w:p w:rsidR="00EF2B38" w:rsidRPr="00EF2B38" w:rsidRDefault="00EF2B38" w:rsidP="00EF2B38">
      <w:pPr>
        <w:rPr>
          <w:rFonts w:ascii="Comic Sans MS" w:hAnsi="Comic Sans MS"/>
          <w:sz w:val="20"/>
          <w:szCs w:val="20"/>
        </w:rPr>
      </w:pPr>
    </w:p>
    <w:p w:rsidR="00EF2B38" w:rsidRPr="00EF2B38" w:rsidRDefault="00EF2B38" w:rsidP="00EF2B38">
      <w:pPr>
        <w:jc w:val="right"/>
        <w:rPr>
          <w:rFonts w:ascii="Comic Sans MS" w:hAnsi="Comic Sans MS"/>
          <w:sz w:val="20"/>
          <w:szCs w:val="20"/>
        </w:rPr>
      </w:pPr>
      <w:r w:rsidRPr="00EF2B38">
        <w:rPr>
          <w:rFonts w:ascii="Comic Sans MS" w:hAnsi="Comic Sans MS"/>
          <w:sz w:val="20"/>
          <w:szCs w:val="20"/>
        </w:rPr>
        <w:t>http://rayons-x-imagerie-medicale.e-monsite.com/pages/cat-1/quesqu-un-rayon-x.html</w:t>
      </w:r>
    </w:p>
    <w:p w:rsidR="006B69C4" w:rsidRDefault="006B69C4" w:rsidP="006B69C4">
      <w:pPr>
        <w:rPr>
          <w:rFonts w:ascii="Comic Sans MS" w:hAnsi="Comic Sans MS"/>
          <w:b/>
          <w:sz w:val="20"/>
          <w:szCs w:val="20"/>
        </w:rPr>
      </w:pPr>
    </w:p>
    <w:p w:rsidR="006B69C4" w:rsidRPr="006B69C4" w:rsidRDefault="00346959" w:rsidP="006B69C4">
      <w:pPr>
        <w:rPr>
          <w:rFonts w:ascii="Comic Sans MS" w:hAnsi="Comic Sans MS"/>
          <w:b/>
          <w:bCs/>
          <w:kern w:val="36"/>
          <w:sz w:val="20"/>
          <w:szCs w:val="20"/>
          <w:lang w:eastAsia="fr-FR"/>
        </w:rPr>
      </w:pPr>
      <w:r>
        <w:rPr>
          <w:noProof/>
          <w:lang w:eastAsia="fr-FR"/>
        </w:rPr>
        <w:drawing>
          <wp:anchor distT="0" distB="0" distL="114300" distR="114300" simplePos="0" relativeHeight="251754496" behindDoc="0" locked="0" layoutInCell="1" allowOverlap="1" wp14:anchorId="37D626CD" wp14:editId="2D9B67F5">
            <wp:simplePos x="0" y="0"/>
            <wp:positionH relativeFrom="column">
              <wp:posOffset>5165725</wp:posOffset>
            </wp:positionH>
            <wp:positionV relativeFrom="paragraph">
              <wp:posOffset>34925</wp:posOffset>
            </wp:positionV>
            <wp:extent cx="1828800" cy="593725"/>
            <wp:effectExtent l="0" t="0" r="0" b="0"/>
            <wp:wrapSquare wrapText="bothSides"/>
            <wp:docPr id="1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2">
                      <a:extLst>
                        <a:ext uri="{28A0092B-C50C-407E-A947-70E740481C1C}">
                          <a14:useLocalDpi xmlns:a14="http://schemas.microsoft.com/office/drawing/2010/main" val="0"/>
                        </a:ext>
                      </a:extLst>
                    </a:blip>
                    <a:srcRect l="43945" t="10948" r="44612" b="82559"/>
                    <a:stretch>
                      <a:fillRect/>
                    </a:stretch>
                  </pic:blipFill>
                  <pic:spPr bwMode="auto">
                    <a:xfrm>
                      <a:off x="0" y="0"/>
                      <a:ext cx="1828800" cy="593725"/>
                    </a:xfrm>
                    <a:prstGeom prst="rect">
                      <a:avLst/>
                    </a:prstGeom>
                    <a:noFill/>
                    <a:ln>
                      <a:noFill/>
                    </a:ln>
                  </pic:spPr>
                </pic:pic>
              </a:graphicData>
            </a:graphic>
            <wp14:sizeRelH relativeFrom="page">
              <wp14:pctWidth>0</wp14:pctWidth>
            </wp14:sizeRelH>
            <wp14:sizeRelV relativeFrom="page">
              <wp14:pctHeight>0</wp14:pctHeight>
            </wp14:sizeRelV>
          </wp:anchor>
        </w:drawing>
      </w:r>
      <w:r w:rsidR="006B69C4" w:rsidRPr="00171D9F">
        <w:rPr>
          <w:rFonts w:ascii="Comic Sans MS" w:hAnsi="Comic Sans MS"/>
          <w:b/>
          <w:sz w:val="20"/>
          <w:szCs w:val="20"/>
        </w:rPr>
        <w:t xml:space="preserve">Doc </w:t>
      </w:r>
      <w:r w:rsidR="006B69C4">
        <w:rPr>
          <w:rFonts w:ascii="Comic Sans MS" w:hAnsi="Comic Sans MS"/>
          <w:b/>
          <w:sz w:val="20"/>
          <w:szCs w:val="20"/>
        </w:rPr>
        <w:t>5</w:t>
      </w:r>
      <w:r w:rsidR="006B69C4" w:rsidRPr="00171D9F">
        <w:rPr>
          <w:rFonts w:ascii="Comic Sans MS" w:hAnsi="Comic Sans MS"/>
          <w:b/>
          <w:sz w:val="20"/>
          <w:szCs w:val="20"/>
        </w:rPr>
        <w:t xml:space="preserve"> </w:t>
      </w:r>
      <w:r w:rsidR="006B69C4" w:rsidRPr="006B69C4">
        <w:rPr>
          <w:rFonts w:ascii="Comic Sans MS" w:hAnsi="Comic Sans MS"/>
          <w:b/>
          <w:bCs/>
          <w:kern w:val="36"/>
          <w:sz w:val="20"/>
          <w:szCs w:val="20"/>
          <w:lang w:eastAsia="fr-FR"/>
        </w:rPr>
        <w:t>Les effets connus des UV sur la santé</w:t>
      </w:r>
    </w:p>
    <w:p w:rsidR="006B69C4" w:rsidRPr="006B69C4" w:rsidRDefault="006B69C4" w:rsidP="006B69C4">
      <w:pPr>
        <w:suppressAutoHyphens w:val="0"/>
        <w:rPr>
          <w:rFonts w:ascii="Comic Sans MS" w:hAnsi="Comic Sans MS"/>
          <w:sz w:val="20"/>
          <w:szCs w:val="20"/>
          <w:lang w:eastAsia="fr-FR"/>
        </w:rPr>
      </w:pPr>
      <w:r w:rsidRPr="006B69C4">
        <w:rPr>
          <w:rFonts w:ascii="Comic Sans MS" w:hAnsi="Comic Sans MS"/>
          <w:sz w:val="20"/>
          <w:szCs w:val="20"/>
          <w:lang w:eastAsia="fr-FR"/>
        </w:rPr>
        <w:t>Les UVA activent la mélanine, un pigment déjà présent dans les cellules superficielles de la peau. Ils créent un bronzage qui apparaît rapidement, mais que l’on perd également rapidement. En outre, les UVA pénètrent dans les couches profondes de la peau où ils ont un effet sur le tissu conjonctif et les vaisseaux sanguins : la peau perd progressivement de son élasticité et commence à se rider. Ainsi, une exposition importante aux UVA provoque un vieillissement prématuré de la peau. De plus, des études récentes laissent fortement à penser qu’elle pourrait favoriser l’apparition de cancers cutanés. Les mécanismes par lesquels s’opèrent ces lésions dues aux UVA ne sont pas encore totalement élucidés, mais l’hypothèse privilégiée voudrait que les UVA augmentent le stress oxydatif dans la cellule.</w:t>
      </w:r>
    </w:p>
    <w:p w:rsidR="006B69C4" w:rsidRPr="006B69C4" w:rsidRDefault="006B69C4" w:rsidP="006B69C4">
      <w:pPr>
        <w:suppressAutoHyphens w:val="0"/>
        <w:rPr>
          <w:rFonts w:ascii="Comic Sans MS" w:hAnsi="Comic Sans MS"/>
          <w:sz w:val="20"/>
          <w:szCs w:val="20"/>
          <w:lang w:eastAsia="fr-FR"/>
        </w:rPr>
      </w:pPr>
      <w:r>
        <w:rPr>
          <w:rFonts w:ascii="Comic Sans MS" w:hAnsi="Comic Sans MS"/>
          <w:sz w:val="20"/>
          <w:szCs w:val="20"/>
          <w:lang w:eastAsia="fr-FR"/>
        </w:rPr>
        <w:t>D</w:t>
      </w:r>
      <w:r w:rsidRPr="006B69C4">
        <w:rPr>
          <w:rFonts w:ascii="Comic Sans MS" w:hAnsi="Comic Sans MS"/>
          <w:sz w:val="20"/>
          <w:szCs w:val="20"/>
          <w:lang w:eastAsia="fr-FR"/>
        </w:rPr>
        <w:t xml:space="preserve">es doses d’UVB élevées provoquent des coups de soleil, ce qui augmente la probabilité d’avoir un jour un cancer. Les mécanismes exacts par lesquels les UVB déclenchent ou favorisent un cancer ne sont pas encore élucidés. Chez les gens qui souffrent de </w:t>
      </w:r>
      <w:proofErr w:type="spellStart"/>
      <w:r w:rsidRPr="006B69C4">
        <w:rPr>
          <w:rFonts w:ascii="Comic Sans MS" w:hAnsi="Comic Sans MS"/>
          <w:sz w:val="20"/>
          <w:szCs w:val="20"/>
          <w:lang w:eastAsia="fr-FR"/>
        </w:rPr>
        <w:t>Xeroderma</w:t>
      </w:r>
      <w:proofErr w:type="spellEnd"/>
      <w:r w:rsidRPr="006B69C4">
        <w:rPr>
          <w:rFonts w:ascii="Comic Sans MS" w:hAnsi="Comic Sans MS"/>
          <w:sz w:val="20"/>
          <w:szCs w:val="20"/>
          <w:lang w:eastAsia="fr-FR"/>
        </w:rPr>
        <w:t xml:space="preserve"> </w:t>
      </w:r>
      <w:proofErr w:type="spellStart"/>
      <w:r w:rsidRPr="006B69C4">
        <w:rPr>
          <w:rFonts w:ascii="Comic Sans MS" w:hAnsi="Comic Sans MS"/>
          <w:sz w:val="20"/>
          <w:szCs w:val="20"/>
          <w:lang w:eastAsia="fr-FR"/>
        </w:rPr>
        <w:t>pigmentosum</w:t>
      </w:r>
      <w:proofErr w:type="spellEnd"/>
      <w:r w:rsidRPr="006B69C4">
        <w:rPr>
          <w:rFonts w:ascii="Comic Sans MS" w:hAnsi="Comic Sans MS"/>
          <w:sz w:val="20"/>
          <w:szCs w:val="20"/>
          <w:lang w:eastAsia="fr-FR"/>
        </w:rPr>
        <w:t>, une maladie pigmentaire rare, la capacité à réparer les lésions de l’ADN provoquées par une exposition aux UV est altérée. Les taux très supérieurs de cancers cutanés chez ces patients laissent à penser que les lésions directement provoquées par les UV sur l’ADN constituent peut-être le mécanisme reliant l’exposition à l’apparition d’un cancer.</w:t>
      </w:r>
    </w:p>
    <w:p w:rsidR="006B69C4" w:rsidRPr="006B69C4" w:rsidRDefault="006B69C4" w:rsidP="006B69C4">
      <w:pPr>
        <w:jc w:val="right"/>
        <w:rPr>
          <w:rFonts w:ascii="Comic Sans MS" w:hAnsi="Comic Sans MS"/>
          <w:b/>
          <w:sz w:val="20"/>
          <w:szCs w:val="20"/>
          <w:u w:val="single"/>
        </w:rPr>
      </w:pPr>
      <w:r w:rsidRPr="006B69C4">
        <w:rPr>
          <w:rFonts w:ascii="Comic Sans MS" w:hAnsi="Comic Sans MS"/>
          <w:b/>
          <w:sz w:val="20"/>
          <w:szCs w:val="20"/>
          <w:u w:val="single"/>
        </w:rPr>
        <w:t>http://www.who.int/uv/faq/uvhealtfac/fr/</w:t>
      </w:r>
    </w:p>
    <w:p w:rsidR="006B69C4" w:rsidRPr="006B69C4" w:rsidRDefault="00346959" w:rsidP="006B69C4">
      <w:pPr>
        <w:suppressAutoHyphens w:val="0"/>
        <w:outlineLvl w:val="0"/>
        <w:rPr>
          <w:rFonts w:ascii="Comic Sans MS" w:hAnsi="Comic Sans MS"/>
          <w:b/>
          <w:bCs/>
          <w:kern w:val="36"/>
          <w:sz w:val="20"/>
          <w:szCs w:val="20"/>
          <w:lang w:eastAsia="fr-FR"/>
        </w:rPr>
      </w:pPr>
      <w:r>
        <w:rPr>
          <w:rFonts w:ascii="Comic Sans MS" w:hAnsi="Comic Sans MS"/>
          <w:noProof/>
          <w:sz w:val="20"/>
          <w:szCs w:val="20"/>
          <w:lang w:eastAsia="fr-FR"/>
        </w:rPr>
        <mc:AlternateContent>
          <mc:Choice Requires="wps">
            <w:drawing>
              <wp:anchor distT="0" distB="0" distL="114300" distR="114300" simplePos="0" relativeHeight="251755520" behindDoc="0" locked="0" layoutInCell="1" allowOverlap="1" wp14:anchorId="3DEFE18B" wp14:editId="36AC6C89">
                <wp:simplePos x="0" y="0"/>
                <wp:positionH relativeFrom="column">
                  <wp:posOffset>4626610</wp:posOffset>
                </wp:positionH>
                <wp:positionV relativeFrom="paragraph">
                  <wp:posOffset>108585</wp:posOffset>
                </wp:positionV>
                <wp:extent cx="2074545" cy="1788160"/>
                <wp:effectExtent l="6985" t="9525" r="13970" b="12065"/>
                <wp:wrapSquare wrapText="bothSides"/>
                <wp:docPr id="1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4545" cy="1788160"/>
                        </a:xfrm>
                        <a:prstGeom prst="rect">
                          <a:avLst/>
                        </a:prstGeom>
                        <a:solidFill>
                          <a:srgbClr val="FFFFFF"/>
                        </a:solidFill>
                        <a:ln w="9525">
                          <a:solidFill>
                            <a:srgbClr val="000000"/>
                          </a:solidFill>
                          <a:miter lim="800000"/>
                          <a:headEnd/>
                          <a:tailEnd/>
                        </a:ln>
                      </wps:spPr>
                      <wps:txbx>
                        <w:txbxContent>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25"/>
                            </w:tblGrid>
                            <w:tr w:rsidR="004C37B9" w:rsidRPr="000642A6" w:rsidTr="000642A6">
                              <w:trPr>
                                <w:tblCellSpacing w:w="15" w:type="dxa"/>
                              </w:trPr>
                              <w:tc>
                                <w:tcPr>
                                  <w:tcW w:w="0" w:type="auto"/>
                                  <w:vAlign w:val="center"/>
                                  <w:hideMark/>
                                </w:tcPr>
                                <w:p w:rsidR="004C37B9" w:rsidRPr="000642A6" w:rsidRDefault="004C37B9" w:rsidP="000642A6">
                                  <w:pPr>
                                    <w:suppressAutoHyphens w:val="0"/>
                                    <w:rPr>
                                      <w:lang w:eastAsia="fr-FR"/>
                                    </w:rPr>
                                  </w:pPr>
                                  <w:r>
                                    <w:rPr>
                                      <w:noProof/>
                                      <w:lang w:eastAsia="fr-FR"/>
                                    </w:rPr>
                                    <w:drawing>
                                      <wp:inline distT="0" distB="0" distL="0" distR="0" wp14:anchorId="0FC626EC" wp14:editId="3FCFD492">
                                        <wp:extent cx="1898015" cy="1518285"/>
                                        <wp:effectExtent l="0" t="0" r="6985" b="5715"/>
                                        <wp:docPr id="424" name="Image 2" descr="Ap_lateral_elbow-wikip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Ap_lateral_elbow-wikipedia.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98015" cy="1518285"/>
                                                </a:xfrm>
                                                <a:prstGeom prst="rect">
                                                  <a:avLst/>
                                                </a:prstGeom>
                                                <a:noFill/>
                                                <a:ln>
                                                  <a:noFill/>
                                                </a:ln>
                                              </pic:spPr>
                                            </pic:pic>
                                          </a:graphicData>
                                        </a:graphic>
                                      </wp:inline>
                                    </w:drawing>
                                  </w:r>
                                </w:p>
                              </w:tc>
                            </w:tr>
                            <w:tr w:rsidR="004C37B9" w:rsidRPr="000642A6" w:rsidTr="000642A6">
                              <w:trPr>
                                <w:tblCellSpacing w:w="15" w:type="dxa"/>
                              </w:trPr>
                              <w:tc>
                                <w:tcPr>
                                  <w:tcW w:w="0" w:type="auto"/>
                                  <w:vAlign w:val="center"/>
                                  <w:hideMark/>
                                </w:tcPr>
                                <w:p w:rsidR="004C37B9" w:rsidRPr="001352FB" w:rsidRDefault="004C37B9" w:rsidP="000642A6">
                                  <w:pPr>
                                    <w:suppressAutoHyphens w:val="0"/>
                                    <w:rPr>
                                      <w:rFonts w:ascii="Comic Sans MS" w:hAnsi="Comic Sans MS"/>
                                      <w:sz w:val="12"/>
                                      <w:lang w:eastAsia="fr-FR"/>
                                    </w:rPr>
                                  </w:pPr>
                                  <w:r w:rsidRPr="001352FB">
                                    <w:rPr>
                                      <w:rFonts w:ascii="Comic Sans MS" w:hAnsi="Comic Sans MS"/>
                                      <w:sz w:val="12"/>
                                      <w:lang w:eastAsia="fr-FR"/>
                                    </w:rPr>
                                    <w:t xml:space="preserve">http://en.wikipedia.org/wiki/Projectional_radiography </w:t>
                                  </w:r>
                                </w:p>
                              </w:tc>
                            </w:tr>
                          </w:tbl>
                          <w:p w:rsidR="004C37B9" w:rsidRPr="000642A6" w:rsidRDefault="004C37B9">
                            <w:pPr>
                              <w:rPr>
                                <w:rFonts w:ascii="Comic Sans MS" w:hAnsi="Comic Sans MS"/>
                                <w:sz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132" type="#_x0000_t202" style="position:absolute;margin-left:364.3pt;margin-top:8.55pt;width:163.35pt;height:140.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">
                <v:textbox>
                  <w:txbxContent>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25"/>
                      </w:tblGrid>
                      <w:tr w:rsidR="004C37B9" w:rsidRPr="000642A6" w:rsidTr="000642A6">
                        <w:trPr>
                          <w:tblCellSpacing w:w="15" w:type="dxa"/>
                        </w:trPr>
                        <w:tc>
                          <w:tcPr>
                            <w:tcW w:w="0" w:type="auto"/>
                            <w:vAlign w:val="center"/>
                            <w:hideMark/>
                          </w:tcPr>
                          <w:p w:rsidR="004C37B9" w:rsidRPr="000642A6" w:rsidRDefault="004C37B9" w:rsidP="000642A6">
                            <w:pPr>
                              <w:suppressAutoHyphens w:val="0"/>
                              <w:rPr>
                                <w:lang w:eastAsia="fr-FR"/>
                              </w:rPr>
                            </w:pPr>
                            <w:r>
                              <w:rPr>
                                <w:noProof/>
                                <w:lang w:eastAsia="fr-FR"/>
                              </w:rPr>
                              <w:drawing>
                                <wp:inline distT="0" distB="0" distL="0" distR="0" wp14:anchorId="0FC626EC" wp14:editId="3FCFD492">
                                  <wp:extent cx="1898015" cy="1518285"/>
                                  <wp:effectExtent l="0" t="0" r="6985" b="5715"/>
                                  <wp:docPr id="424" name="Image 2" descr="Ap_lateral_elbow-wikip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Ap_lateral_elbow-wikipedia.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98015" cy="1518285"/>
                                          </a:xfrm>
                                          <a:prstGeom prst="rect">
                                            <a:avLst/>
                                          </a:prstGeom>
                                          <a:noFill/>
                                          <a:ln>
                                            <a:noFill/>
                                          </a:ln>
                                        </pic:spPr>
                                      </pic:pic>
                                    </a:graphicData>
                                  </a:graphic>
                                </wp:inline>
                              </w:drawing>
                            </w:r>
                          </w:p>
                        </w:tc>
                      </w:tr>
                      <w:tr w:rsidR="004C37B9" w:rsidRPr="000642A6" w:rsidTr="000642A6">
                        <w:trPr>
                          <w:tblCellSpacing w:w="15" w:type="dxa"/>
                        </w:trPr>
                        <w:tc>
                          <w:tcPr>
                            <w:tcW w:w="0" w:type="auto"/>
                            <w:vAlign w:val="center"/>
                            <w:hideMark/>
                          </w:tcPr>
                          <w:p w:rsidR="004C37B9" w:rsidRPr="001352FB" w:rsidRDefault="004C37B9" w:rsidP="000642A6">
                            <w:pPr>
                              <w:suppressAutoHyphens w:val="0"/>
                              <w:rPr>
                                <w:rFonts w:ascii="Comic Sans MS" w:hAnsi="Comic Sans MS"/>
                                <w:sz w:val="12"/>
                                <w:lang w:eastAsia="fr-FR"/>
                              </w:rPr>
                            </w:pPr>
                            <w:r w:rsidRPr="001352FB">
                              <w:rPr>
                                <w:rFonts w:ascii="Comic Sans MS" w:hAnsi="Comic Sans MS"/>
                                <w:sz w:val="12"/>
                                <w:lang w:eastAsia="fr-FR"/>
                              </w:rPr>
                              <w:t xml:space="preserve">http://en.wikipedia.org/wiki/Projectional_radiography </w:t>
                            </w:r>
                          </w:p>
                        </w:tc>
                      </w:tr>
                    </w:tbl>
                    <w:p w:rsidR="004C37B9" w:rsidRPr="000642A6" w:rsidRDefault="004C37B9">
                      <w:pPr>
                        <w:rPr>
                          <w:rFonts w:ascii="Comic Sans MS" w:hAnsi="Comic Sans MS"/>
                          <w:sz w:val="10"/>
                        </w:rPr>
                      </w:pPr>
                    </w:p>
                  </w:txbxContent>
                </v:textbox>
                <w10:wrap type="square"/>
              </v:shape>
            </w:pict>
          </mc:Fallback>
        </mc:AlternateContent>
      </w:r>
      <w:r w:rsidR="006B69C4" w:rsidRPr="00171D9F">
        <w:rPr>
          <w:rFonts w:ascii="Comic Sans MS" w:hAnsi="Comic Sans MS"/>
          <w:b/>
          <w:sz w:val="20"/>
          <w:szCs w:val="20"/>
        </w:rPr>
        <w:t xml:space="preserve">Doc </w:t>
      </w:r>
      <w:r w:rsidR="006B69C4">
        <w:rPr>
          <w:rFonts w:ascii="Comic Sans MS" w:hAnsi="Comic Sans MS"/>
          <w:b/>
          <w:sz w:val="20"/>
          <w:szCs w:val="20"/>
        </w:rPr>
        <w:t>6</w:t>
      </w:r>
      <w:r w:rsidR="006B69C4" w:rsidRPr="00171D9F">
        <w:rPr>
          <w:rFonts w:ascii="Comic Sans MS" w:hAnsi="Comic Sans MS"/>
          <w:b/>
          <w:sz w:val="20"/>
          <w:szCs w:val="20"/>
        </w:rPr>
        <w:t xml:space="preserve"> </w:t>
      </w:r>
      <w:r w:rsidR="006B69C4" w:rsidRPr="006B69C4">
        <w:rPr>
          <w:rFonts w:ascii="Comic Sans MS" w:hAnsi="Comic Sans MS"/>
          <w:b/>
          <w:bCs/>
          <w:kern w:val="36"/>
          <w:sz w:val="20"/>
          <w:szCs w:val="20"/>
          <w:lang w:eastAsia="fr-FR"/>
        </w:rPr>
        <w:t>Risques liés aux rayons X</w:t>
      </w:r>
    </w:p>
    <w:p w:rsidR="006B69C4" w:rsidRPr="006B69C4" w:rsidRDefault="006B69C4" w:rsidP="006B69C4">
      <w:pPr>
        <w:suppressAutoHyphens w:val="0"/>
        <w:rPr>
          <w:rFonts w:ascii="Comic Sans MS" w:hAnsi="Comic Sans MS"/>
          <w:sz w:val="20"/>
          <w:szCs w:val="20"/>
          <w:lang w:eastAsia="fr-FR"/>
        </w:rPr>
      </w:pPr>
      <w:r w:rsidRPr="006B69C4">
        <w:rPr>
          <w:rFonts w:ascii="Comic Sans MS" w:hAnsi="Comic Sans MS"/>
          <w:sz w:val="20"/>
          <w:szCs w:val="20"/>
          <w:lang w:eastAsia="fr-FR"/>
        </w:rPr>
        <w:t xml:space="preserve">Les effets délétères des rayons X (mutations génétiques, apparitions de cancer, malformations fœtales) sont bien établis. Les risques des doses peu élevées de radiations sont aujourd'hui mieux connus. Cette connaissance dérive des études épidémiologiques des survivants des bombes atomiques larguées en 1945 et des travailleurs de l'industrie nucléaire. Brenner et Hall soulignent dans leur article publié dans le New </w:t>
      </w:r>
      <w:proofErr w:type="spellStart"/>
      <w:r w:rsidRPr="006B69C4">
        <w:rPr>
          <w:rFonts w:ascii="Comic Sans MS" w:hAnsi="Comic Sans MS"/>
          <w:sz w:val="20"/>
          <w:szCs w:val="20"/>
          <w:lang w:eastAsia="fr-FR"/>
        </w:rPr>
        <w:t>England</w:t>
      </w:r>
      <w:proofErr w:type="spellEnd"/>
      <w:r w:rsidRPr="006B69C4">
        <w:rPr>
          <w:rFonts w:ascii="Comic Sans MS" w:hAnsi="Comic Sans MS"/>
          <w:sz w:val="20"/>
          <w:szCs w:val="20"/>
          <w:lang w:eastAsia="fr-FR"/>
        </w:rPr>
        <w:t xml:space="preserve"> Journal of </w:t>
      </w:r>
      <w:proofErr w:type="spellStart"/>
      <w:r w:rsidRPr="006B69C4">
        <w:rPr>
          <w:rFonts w:ascii="Comic Sans MS" w:hAnsi="Comic Sans MS"/>
          <w:sz w:val="20"/>
          <w:szCs w:val="20"/>
          <w:lang w:eastAsia="fr-FR"/>
        </w:rPr>
        <w:t>Medicine</w:t>
      </w:r>
      <w:proofErr w:type="spellEnd"/>
      <w:r w:rsidRPr="006B69C4">
        <w:rPr>
          <w:rFonts w:ascii="Comic Sans MS" w:hAnsi="Comic Sans MS"/>
          <w:sz w:val="20"/>
          <w:szCs w:val="20"/>
          <w:lang w:eastAsia="fr-FR"/>
        </w:rPr>
        <w:t xml:space="preserve"> que les 400000 travailleurs de l'industrie nucléaires étudiés étaient exposés à une dose moyenne de 20 </w:t>
      </w:r>
      <w:proofErr w:type="spellStart"/>
      <w:r w:rsidRPr="006B69C4">
        <w:rPr>
          <w:rFonts w:ascii="Comic Sans MS" w:hAnsi="Comic Sans MS"/>
          <w:sz w:val="20"/>
          <w:szCs w:val="20"/>
          <w:lang w:eastAsia="fr-FR"/>
        </w:rPr>
        <w:t>mSv</w:t>
      </w:r>
      <w:proofErr w:type="spellEnd"/>
      <w:r w:rsidRPr="006B69C4">
        <w:rPr>
          <w:rFonts w:ascii="Comic Sans MS" w:hAnsi="Comic Sans MS"/>
          <w:sz w:val="20"/>
          <w:szCs w:val="20"/>
          <w:lang w:eastAsia="fr-FR"/>
        </w:rPr>
        <w:t xml:space="preserve"> alors qu'un examen tomodensitométrique avec un scanner </w:t>
      </w:r>
      <w:proofErr w:type="spellStart"/>
      <w:r w:rsidRPr="006B69C4">
        <w:rPr>
          <w:rFonts w:ascii="Comic Sans MS" w:hAnsi="Comic Sans MS"/>
          <w:sz w:val="20"/>
          <w:szCs w:val="20"/>
          <w:lang w:eastAsia="fr-FR"/>
        </w:rPr>
        <w:t>multibarrette</w:t>
      </w:r>
      <w:proofErr w:type="spellEnd"/>
      <w:r w:rsidRPr="006B69C4">
        <w:rPr>
          <w:rFonts w:ascii="Comic Sans MS" w:hAnsi="Comic Sans MS"/>
          <w:sz w:val="20"/>
          <w:szCs w:val="20"/>
          <w:lang w:eastAsia="fr-FR"/>
        </w:rPr>
        <w:t xml:space="preserve"> expose à une dose de 30-90 </w:t>
      </w:r>
      <w:proofErr w:type="spellStart"/>
      <w:r w:rsidRPr="006B69C4">
        <w:rPr>
          <w:rFonts w:ascii="Comic Sans MS" w:hAnsi="Comic Sans MS"/>
          <w:sz w:val="20"/>
          <w:szCs w:val="20"/>
          <w:lang w:eastAsia="fr-FR"/>
        </w:rPr>
        <w:t>mSV</w:t>
      </w:r>
      <w:proofErr w:type="spellEnd"/>
      <w:r w:rsidRPr="006B69C4">
        <w:rPr>
          <w:rFonts w:ascii="Comic Sans MS" w:hAnsi="Comic Sans MS"/>
          <w:sz w:val="20"/>
          <w:szCs w:val="20"/>
          <w:lang w:eastAsia="fr-FR"/>
        </w:rPr>
        <w:t>. Si pour un individu donné, le risque d'avoir un cancer est faible, ces deux auteurs estiment qu'à l'échelle d'un pays il s'agit d'un problème de santé publique. Avec l'utilisation actuelle des examens tomodensitométriques, Brenner et Hall pensent que sur une période de 5 ans, pour des pays développés, 1.5-2% des cas de cancer pourraient être attribués à une irradiation médicale diagnostique.</w:t>
      </w:r>
    </w:p>
    <w:p w:rsidR="006B69C4" w:rsidRPr="006B69C4" w:rsidRDefault="006B69C4" w:rsidP="006B69C4">
      <w:pPr>
        <w:suppressAutoHyphens w:val="0"/>
        <w:rPr>
          <w:rFonts w:ascii="Comic Sans MS" w:hAnsi="Comic Sans MS"/>
          <w:sz w:val="20"/>
          <w:szCs w:val="20"/>
          <w:lang w:eastAsia="fr-FR"/>
        </w:rPr>
      </w:pPr>
      <w:proofErr w:type="spellStart"/>
      <w:r w:rsidRPr="006B69C4">
        <w:rPr>
          <w:rFonts w:ascii="Comic Sans MS" w:hAnsi="Comic Sans MS"/>
          <w:sz w:val="20"/>
          <w:szCs w:val="20"/>
          <w:lang w:eastAsia="fr-FR"/>
        </w:rPr>
        <w:t>Quelque</w:t>
      </w:r>
      <w:proofErr w:type="spellEnd"/>
      <w:r w:rsidRPr="006B69C4">
        <w:rPr>
          <w:rFonts w:ascii="Comic Sans MS" w:hAnsi="Comic Sans MS"/>
          <w:sz w:val="20"/>
          <w:szCs w:val="20"/>
          <w:lang w:eastAsia="fr-FR"/>
        </w:rPr>
        <w:t xml:space="preserve"> soit la réalité des chiffres présentés par Brenner et Hall, le principe de précaution est appliqué par tous les acteurs de la radiologie et ce principe veut que tout examen effectué avec des rayons X satisfasse aux deux critères suivants:</w:t>
      </w:r>
      <w:r w:rsidRPr="006B69C4">
        <w:rPr>
          <w:rFonts w:ascii="Comic Sans MS" w:hAnsi="Comic Sans MS"/>
          <w:sz w:val="20"/>
          <w:szCs w:val="20"/>
          <w:lang w:eastAsia="fr-FR"/>
        </w:rPr>
        <w:br/>
        <w:t xml:space="preserve">• la demande d'examen est dûment justifiée. </w:t>
      </w:r>
      <w:r w:rsidRPr="006B69C4">
        <w:rPr>
          <w:rFonts w:ascii="Comic Sans MS" w:hAnsi="Comic Sans MS"/>
          <w:sz w:val="20"/>
          <w:szCs w:val="20"/>
          <w:lang w:eastAsia="fr-FR"/>
        </w:rPr>
        <w:br/>
        <w:t>• la dose délivrée lors de cet examen est la plus petite possible.</w:t>
      </w:r>
    </w:p>
    <w:p w:rsidR="006B69C4" w:rsidRPr="006B69C4" w:rsidRDefault="006B69C4" w:rsidP="006B69C4">
      <w:pPr>
        <w:suppressAutoHyphens w:val="0"/>
        <w:rPr>
          <w:rFonts w:ascii="Comic Sans MS" w:hAnsi="Comic Sans MS"/>
          <w:sz w:val="20"/>
          <w:szCs w:val="20"/>
          <w:lang w:eastAsia="fr-FR"/>
        </w:rPr>
      </w:pPr>
      <w:r w:rsidRPr="006B69C4">
        <w:rPr>
          <w:rFonts w:ascii="Comic Sans MS" w:hAnsi="Comic Sans MS"/>
          <w:sz w:val="20"/>
          <w:szCs w:val="20"/>
          <w:lang w:eastAsia="fr-FR"/>
        </w:rPr>
        <w:t>Les constructeurs d'appareils médicaux, sensibilisés à ces problèmes d'irradiation, mettent sur le marché de nouvelles technologies permettant de travailler avec des doses de rayonnement plus petites. Un contrôle périodique des installations radiologiques est prévu par la loi.</w:t>
      </w:r>
    </w:p>
    <w:p w:rsidR="006B69C4" w:rsidRPr="000642A6" w:rsidRDefault="000642A6" w:rsidP="000642A6">
      <w:pPr>
        <w:suppressAutoHyphens w:val="0"/>
        <w:jc w:val="right"/>
        <w:rPr>
          <w:rFonts w:ascii="Comic Sans MS" w:hAnsi="Comic Sans MS"/>
          <w:b/>
          <w:sz w:val="20"/>
          <w:szCs w:val="20"/>
          <w:lang w:eastAsia="fr-FR"/>
        </w:rPr>
      </w:pPr>
      <w:r>
        <w:rPr>
          <w:rFonts w:ascii="Comic Sans MS" w:hAnsi="Comic Sans MS"/>
          <w:b/>
          <w:sz w:val="20"/>
          <w:szCs w:val="20"/>
          <w:lang w:eastAsia="fr-FR"/>
        </w:rPr>
        <w:t>www.</w:t>
      </w:r>
      <w:r w:rsidR="006B69C4" w:rsidRPr="000642A6">
        <w:rPr>
          <w:rFonts w:ascii="Comic Sans MS" w:hAnsi="Comic Sans MS"/>
          <w:b/>
          <w:sz w:val="20"/>
          <w:szCs w:val="20"/>
          <w:lang w:eastAsia="fr-FR"/>
        </w:rPr>
        <w:t xml:space="preserve">Info-radiologie.ch </w:t>
      </w:r>
    </w:p>
    <w:p w:rsidR="00CA2916" w:rsidRDefault="00CA2916" w:rsidP="00EF2B38">
      <w:pPr>
        <w:spacing w:after="120"/>
        <w:rPr>
          <w:rFonts w:ascii="Comic Sans MS" w:hAnsi="Comic Sans MS"/>
          <w:b/>
          <w:sz w:val="20"/>
          <w:szCs w:val="20"/>
          <w:u w:val="single"/>
        </w:rPr>
      </w:pPr>
    </w:p>
    <w:p w:rsidR="00CA2916" w:rsidRDefault="00CA2916" w:rsidP="00EF2B38">
      <w:pPr>
        <w:spacing w:after="120"/>
        <w:rPr>
          <w:rFonts w:ascii="Comic Sans MS" w:hAnsi="Comic Sans MS"/>
          <w:b/>
          <w:sz w:val="20"/>
          <w:szCs w:val="20"/>
          <w:u w:val="single"/>
        </w:rPr>
      </w:pPr>
    </w:p>
    <w:p w:rsidR="00EF2B38" w:rsidRPr="00EF2B38" w:rsidRDefault="00147F81" w:rsidP="00EF2B38">
      <w:pPr>
        <w:spacing w:after="120"/>
        <w:rPr>
          <w:rFonts w:ascii="Comic Sans MS" w:hAnsi="Comic Sans MS"/>
          <w:b/>
          <w:sz w:val="20"/>
          <w:szCs w:val="20"/>
          <w:u w:val="single"/>
        </w:rPr>
      </w:pPr>
      <w:r>
        <w:rPr>
          <w:rFonts w:ascii="Comic Sans MS" w:hAnsi="Comic Sans MS"/>
          <w:b/>
          <w:sz w:val="20"/>
          <w:szCs w:val="20"/>
          <w:u w:val="single"/>
        </w:rPr>
        <w:lastRenderedPageBreak/>
        <w:t>Travail préparatoire</w:t>
      </w:r>
    </w:p>
    <w:p w:rsidR="00EF2B38" w:rsidRPr="00EF2B38" w:rsidRDefault="00EF2B38" w:rsidP="00EF2B38">
      <w:pPr>
        <w:rPr>
          <w:rFonts w:ascii="Comic Sans MS" w:hAnsi="Comic Sans MS"/>
          <w:b/>
          <w:sz w:val="20"/>
          <w:szCs w:val="20"/>
        </w:rPr>
      </w:pPr>
      <w:r w:rsidRPr="00EF2B38">
        <w:rPr>
          <w:rFonts w:ascii="Comic Sans MS" w:hAnsi="Comic Sans MS"/>
          <w:b/>
          <w:sz w:val="20"/>
          <w:szCs w:val="20"/>
        </w:rPr>
        <w:t xml:space="preserve">Créer sous format numérique </w:t>
      </w:r>
      <w:r w:rsidR="001352FB">
        <w:rPr>
          <w:rFonts w:ascii="Comic Sans MS" w:hAnsi="Comic Sans MS"/>
          <w:b/>
          <w:sz w:val="20"/>
          <w:szCs w:val="20"/>
        </w:rPr>
        <w:t xml:space="preserve">(logiciel de carte mentale, photo, traitement de texte) </w:t>
      </w:r>
      <w:r w:rsidRPr="00EF2B38">
        <w:rPr>
          <w:rFonts w:ascii="Comic Sans MS" w:hAnsi="Comic Sans MS"/>
          <w:b/>
          <w:sz w:val="20"/>
          <w:szCs w:val="20"/>
        </w:rPr>
        <w:t xml:space="preserve">un document schématique qui permet de lier et regrouper les informations suivantes : </w:t>
      </w:r>
    </w:p>
    <w:p w:rsidR="00EF2B38" w:rsidRPr="00EF2B38" w:rsidRDefault="00EF2B38" w:rsidP="00EF2B38">
      <w:pPr>
        <w:numPr>
          <w:ilvl w:val="0"/>
          <w:numId w:val="15"/>
        </w:numPr>
        <w:suppressAutoHyphens w:val="0"/>
        <w:rPr>
          <w:rFonts w:ascii="Comic Sans MS" w:hAnsi="Comic Sans MS"/>
          <w:sz w:val="20"/>
          <w:szCs w:val="20"/>
        </w:rPr>
      </w:pPr>
      <w:r w:rsidRPr="00EF2B38">
        <w:rPr>
          <w:rFonts w:ascii="Comic Sans MS" w:hAnsi="Comic Sans MS"/>
          <w:sz w:val="20"/>
          <w:szCs w:val="20"/>
        </w:rPr>
        <w:t>3 exemples d’utilisation des différents types d’ondes électromagnétiques en médecine</w:t>
      </w:r>
    </w:p>
    <w:p w:rsidR="00EF2B38" w:rsidRPr="00EF2B38" w:rsidRDefault="00EF2B38" w:rsidP="00EF2B38">
      <w:pPr>
        <w:numPr>
          <w:ilvl w:val="0"/>
          <w:numId w:val="15"/>
        </w:numPr>
        <w:suppressAutoHyphens w:val="0"/>
        <w:rPr>
          <w:rFonts w:ascii="Comic Sans MS" w:hAnsi="Comic Sans MS"/>
          <w:b/>
          <w:sz w:val="20"/>
          <w:szCs w:val="20"/>
          <w:u w:val="single"/>
        </w:rPr>
      </w:pPr>
      <w:r w:rsidRPr="00EF2B38">
        <w:rPr>
          <w:rFonts w:ascii="Comic Sans MS" w:hAnsi="Comic Sans MS"/>
          <w:sz w:val="20"/>
          <w:szCs w:val="20"/>
        </w:rPr>
        <w:t>Leur dangerosité pour le corps humain</w:t>
      </w:r>
    </w:p>
    <w:p w:rsidR="00E52B14" w:rsidRDefault="00E52B14" w:rsidP="00E52B14">
      <w:pPr>
        <w:rPr>
          <w:rFonts w:ascii="Comic Sans MS" w:hAnsi="Comic Sans MS"/>
          <w:sz w:val="20"/>
          <w:szCs w:val="20"/>
        </w:rPr>
      </w:pPr>
    </w:p>
    <w:p w:rsidR="00E52B14" w:rsidRPr="00E52B14" w:rsidRDefault="00E52B14" w:rsidP="00E52B14">
      <w:pPr>
        <w:jc w:val="center"/>
        <w:rPr>
          <w:rFonts w:ascii="Comic Sans MS" w:hAnsi="Comic Sans MS"/>
          <w:b/>
          <w:i/>
          <w:sz w:val="20"/>
          <w:szCs w:val="20"/>
          <w:u w:val="single"/>
        </w:rPr>
      </w:pPr>
      <w:r w:rsidRPr="00E52B14">
        <w:rPr>
          <w:rFonts w:ascii="Comic Sans MS" w:hAnsi="Comic Sans MS"/>
          <w:b/>
          <w:i/>
          <w:sz w:val="20"/>
          <w:szCs w:val="20"/>
          <w:u w:val="single"/>
        </w:rPr>
        <w:t xml:space="preserve">Ces documents seront déposés sur le </w:t>
      </w:r>
      <w:proofErr w:type="spellStart"/>
      <w:r w:rsidRPr="00E52B14">
        <w:rPr>
          <w:rFonts w:ascii="Comic Sans MS" w:hAnsi="Comic Sans MS"/>
          <w:b/>
          <w:i/>
          <w:sz w:val="20"/>
          <w:szCs w:val="20"/>
          <w:u w:val="single"/>
        </w:rPr>
        <w:t>padlet</w:t>
      </w:r>
      <w:proofErr w:type="spellEnd"/>
      <w:r w:rsidRPr="00E52B14">
        <w:rPr>
          <w:rFonts w:ascii="Comic Sans MS" w:hAnsi="Comic Sans MS"/>
          <w:b/>
          <w:i/>
          <w:sz w:val="20"/>
          <w:szCs w:val="20"/>
          <w:u w:val="single"/>
        </w:rPr>
        <w:t xml:space="preserve"> de la classe.</w:t>
      </w:r>
    </w:p>
    <w:p w:rsidR="00EF2B38" w:rsidRDefault="00EF2B38" w:rsidP="00EF2B38">
      <w:pPr>
        <w:rPr>
          <w:rFonts w:ascii="Comic Sans MS" w:hAnsi="Comic Sans MS"/>
          <w:b/>
          <w:sz w:val="22"/>
          <w:szCs w:val="22"/>
          <w:u w:val="single"/>
        </w:rPr>
      </w:pPr>
    </w:p>
    <w:p w:rsidR="00E52B14" w:rsidRPr="00147F81" w:rsidRDefault="00147F81" w:rsidP="0045097D">
      <w:pPr>
        <w:rPr>
          <w:rFonts w:ascii="Comic Sans MS" w:hAnsi="Comic Sans MS"/>
          <w:b/>
          <w:sz w:val="20"/>
          <w:szCs w:val="20"/>
          <w:u w:val="single"/>
        </w:rPr>
      </w:pPr>
      <w:r w:rsidRPr="00147F81">
        <w:rPr>
          <w:rFonts w:ascii="Comic Sans MS" w:hAnsi="Comic Sans MS"/>
          <w:b/>
          <w:sz w:val="20"/>
          <w:szCs w:val="20"/>
          <w:u w:val="single"/>
        </w:rPr>
        <w:t>Tache finale</w:t>
      </w:r>
    </w:p>
    <w:p w:rsidR="00E52B14" w:rsidRDefault="00E52B14" w:rsidP="0045097D">
      <w:pPr>
        <w:rPr>
          <w:rFonts w:ascii="Comic Sans MS" w:hAnsi="Comic Sans MS"/>
          <w:b/>
          <w:sz w:val="20"/>
          <w:szCs w:val="20"/>
        </w:rPr>
      </w:pPr>
      <w:r>
        <w:rPr>
          <w:rFonts w:ascii="Comic Sans MS" w:hAnsi="Comic Sans MS"/>
          <w:b/>
          <w:sz w:val="20"/>
          <w:szCs w:val="20"/>
        </w:rPr>
        <w:t xml:space="preserve">En vous aidant du travail précédent et des productions de vos camarades réaliser la tache finale suivante : </w:t>
      </w:r>
    </w:p>
    <w:p w:rsidR="00A3730A" w:rsidRPr="00147F81" w:rsidRDefault="00E52B14" w:rsidP="0045097D">
      <w:pPr>
        <w:rPr>
          <w:rFonts w:ascii="Comic Sans MS" w:hAnsi="Comic Sans MS"/>
          <w:i/>
          <w:sz w:val="20"/>
          <w:szCs w:val="20"/>
        </w:rPr>
      </w:pPr>
      <w:r w:rsidRPr="00147F81">
        <w:rPr>
          <w:rFonts w:ascii="Comic Sans MS" w:hAnsi="Comic Sans MS"/>
          <w:i/>
          <w:sz w:val="20"/>
          <w:szCs w:val="20"/>
        </w:rPr>
        <w:t>V</w:t>
      </w:r>
      <w:r w:rsidR="009E6CFE" w:rsidRPr="00147F81">
        <w:rPr>
          <w:rFonts w:ascii="Comic Sans MS" w:hAnsi="Comic Sans MS"/>
          <w:i/>
          <w:sz w:val="20"/>
          <w:szCs w:val="20"/>
        </w:rPr>
        <w:t xml:space="preserve">ous faites partie de l'équipe de communication de la Clinique X, vous êtes chargés d'établir un document officiel que le patient devra signer dans lequel figurent les différents risques encourus pour chaque </w:t>
      </w:r>
      <w:r w:rsidR="001352FB">
        <w:rPr>
          <w:rFonts w:ascii="Comic Sans MS" w:hAnsi="Comic Sans MS"/>
          <w:i/>
          <w:sz w:val="20"/>
          <w:szCs w:val="20"/>
        </w:rPr>
        <w:t>application médicale utilisant les rayonnements électromagnétiques</w:t>
      </w:r>
      <w:r w:rsidR="009E6CFE" w:rsidRPr="00147F81">
        <w:rPr>
          <w:rFonts w:ascii="Comic Sans MS" w:hAnsi="Comic Sans MS"/>
          <w:i/>
          <w:sz w:val="20"/>
          <w:szCs w:val="20"/>
        </w:rPr>
        <w:t xml:space="preserve"> décrit dans les documents (20 lignes maximum)</w:t>
      </w:r>
      <w:r w:rsidRPr="00147F81">
        <w:rPr>
          <w:rFonts w:ascii="Comic Sans MS" w:hAnsi="Comic Sans MS"/>
          <w:i/>
          <w:sz w:val="20"/>
          <w:szCs w:val="20"/>
        </w:rPr>
        <w:t>.</w:t>
      </w:r>
    </w:p>
    <w:p w:rsidR="009E6CFE" w:rsidRPr="009E6CFE" w:rsidRDefault="009E6CFE" w:rsidP="0045097D">
      <w:pPr>
        <w:rPr>
          <w:rFonts w:ascii="Comic Sans MS" w:hAnsi="Comic Sans MS"/>
          <w:b/>
          <w:sz w:val="20"/>
          <w:szCs w:val="20"/>
        </w:rPr>
      </w:pPr>
    </w:p>
    <w:p w:rsidR="003231A8" w:rsidRDefault="003231A8" w:rsidP="00210DDF">
      <w:pPr>
        <w:pStyle w:val="que"/>
        <w:spacing w:before="0" w:beforeAutospacing="0" w:after="0" w:afterAutospacing="0"/>
        <w:rPr>
          <w:rFonts w:ascii="Comic Sans MS" w:hAnsi="Comic Sans MS"/>
          <w:sz w:val="20"/>
        </w:rPr>
      </w:pPr>
    </w:p>
    <w:p w:rsidR="00CA2916" w:rsidRDefault="00CA2916" w:rsidP="00210DDF">
      <w:pPr>
        <w:pStyle w:val="que"/>
        <w:spacing w:before="0" w:beforeAutospacing="0" w:after="0" w:afterAutospacing="0"/>
        <w:rPr>
          <w:rFonts w:ascii="Comic Sans MS" w:hAnsi="Comic Sans MS"/>
          <w:sz w:val="20"/>
        </w:rPr>
      </w:pPr>
    </w:p>
    <w:p w:rsidR="00CA2916" w:rsidRDefault="00CA2916" w:rsidP="00210DDF">
      <w:pPr>
        <w:pStyle w:val="que"/>
        <w:spacing w:before="0" w:beforeAutospacing="0" w:after="0" w:afterAutospacing="0"/>
        <w:rPr>
          <w:rFonts w:ascii="Comic Sans MS" w:hAnsi="Comic Sans MS"/>
          <w:sz w:val="20"/>
        </w:rPr>
      </w:pPr>
    </w:p>
    <w:p w:rsidR="00CA2916" w:rsidRDefault="00CA2916" w:rsidP="00210DDF">
      <w:pPr>
        <w:pStyle w:val="que"/>
        <w:spacing w:before="0" w:beforeAutospacing="0" w:after="0" w:afterAutospacing="0"/>
        <w:rPr>
          <w:rFonts w:ascii="Comic Sans MS" w:hAnsi="Comic Sans MS"/>
          <w:sz w:val="20"/>
        </w:rPr>
      </w:pPr>
    </w:p>
    <w:p w:rsidR="00CA2916" w:rsidRDefault="00CA2916" w:rsidP="00210DDF">
      <w:pPr>
        <w:pStyle w:val="que"/>
        <w:spacing w:before="0" w:beforeAutospacing="0" w:after="0" w:afterAutospacing="0"/>
        <w:rPr>
          <w:rFonts w:ascii="Comic Sans MS" w:hAnsi="Comic Sans MS"/>
          <w:sz w:val="20"/>
        </w:rPr>
      </w:pPr>
    </w:p>
    <w:p w:rsidR="00CA2916" w:rsidRDefault="00CA2916" w:rsidP="00210DDF">
      <w:pPr>
        <w:pStyle w:val="que"/>
        <w:spacing w:before="0" w:beforeAutospacing="0" w:after="0" w:afterAutospacing="0"/>
        <w:rPr>
          <w:rFonts w:ascii="Comic Sans MS" w:hAnsi="Comic Sans MS"/>
          <w:sz w:val="20"/>
        </w:rPr>
      </w:pPr>
    </w:p>
    <w:p w:rsidR="00CA2916" w:rsidRDefault="00CA2916" w:rsidP="00210DDF">
      <w:pPr>
        <w:pStyle w:val="que"/>
        <w:spacing w:before="0" w:beforeAutospacing="0" w:after="0" w:afterAutospacing="0"/>
        <w:rPr>
          <w:rFonts w:ascii="Comic Sans MS" w:hAnsi="Comic Sans MS"/>
          <w:sz w:val="20"/>
        </w:rPr>
      </w:pPr>
    </w:p>
    <w:p w:rsidR="00CA2916" w:rsidRDefault="00CA2916" w:rsidP="00210DDF">
      <w:pPr>
        <w:pStyle w:val="que"/>
        <w:spacing w:before="0" w:beforeAutospacing="0" w:after="0" w:afterAutospacing="0"/>
        <w:rPr>
          <w:rFonts w:ascii="Comic Sans MS" w:hAnsi="Comic Sans MS"/>
          <w:sz w:val="20"/>
        </w:rPr>
      </w:pPr>
    </w:p>
    <w:p w:rsidR="00CA2916" w:rsidRDefault="00CA2916" w:rsidP="00210DDF">
      <w:pPr>
        <w:pStyle w:val="que"/>
        <w:spacing w:before="0" w:beforeAutospacing="0" w:after="0" w:afterAutospacing="0"/>
        <w:rPr>
          <w:rFonts w:ascii="Comic Sans MS" w:hAnsi="Comic Sans MS"/>
          <w:sz w:val="20"/>
        </w:rPr>
      </w:pPr>
    </w:p>
    <w:p w:rsidR="00CA2916" w:rsidRDefault="00CA2916" w:rsidP="00210DDF">
      <w:pPr>
        <w:pStyle w:val="que"/>
        <w:spacing w:before="0" w:beforeAutospacing="0" w:after="0" w:afterAutospacing="0"/>
        <w:rPr>
          <w:rFonts w:ascii="Comic Sans MS" w:hAnsi="Comic Sans MS"/>
          <w:iCs/>
          <w:sz w:val="20"/>
          <w:szCs w:val="20"/>
        </w:rPr>
      </w:pPr>
    </w:p>
    <w:p w:rsidR="003231A8" w:rsidRPr="00923D52" w:rsidRDefault="003231A8" w:rsidP="00210DDF">
      <w:pPr>
        <w:pStyle w:val="que"/>
        <w:spacing w:before="0" w:beforeAutospacing="0" w:after="0" w:afterAutospacing="0"/>
        <w:rPr>
          <w:rFonts w:ascii="Comic Sans MS" w:hAnsi="Comic Sans MS"/>
          <w:iCs/>
          <w:sz w:val="20"/>
          <w:szCs w:val="20"/>
        </w:rPr>
      </w:pPr>
      <w:r w:rsidRPr="00923D52">
        <w:rPr>
          <w:rFonts w:ascii="Comic Sans MS" w:hAnsi="Comic Sans MS"/>
          <w:iCs/>
          <w:sz w:val="20"/>
          <w:szCs w:val="20"/>
        </w:rPr>
        <w:t xml:space="preserve">Images : </w:t>
      </w:r>
    </w:p>
    <w:p w:rsidR="003231A8" w:rsidRPr="00923D52" w:rsidRDefault="003411D1" w:rsidP="00210DDF">
      <w:pPr>
        <w:pStyle w:val="que"/>
        <w:spacing w:before="0" w:beforeAutospacing="0" w:after="0" w:afterAutospacing="0"/>
        <w:rPr>
          <w:rFonts w:ascii="Comic Sans MS" w:hAnsi="Comic Sans MS"/>
          <w:iCs/>
          <w:sz w:val="20"/>
          <w:szCs w:val="20"/>
        </w:rPr>
      </w:pPr>
      <w:hyperlink r:id="rId124" w:history="1">
        <w:r w:rsidR="003231A8" w:rsidRPr="00923D52">
          <w:rPr>
            <w:rStyle w:val="Lienhypertexte"/>
            <w:rFonts w:ascii="Comic Sans MS" w:hAnsi="Comic Sans MS"/>
            <w:iCs/>
            <w:sz w:val="20"/>
            <w:szCs w:val="20"/>
          </w:rPr>
          <w:t>www.lyceejaufrerudel.info/IMG/jpg/toutes_les_ondes-2.jpg</w:t>
        </w:r>
      </w:hyperlink>
    </w:p>
    <w:p w:rsidR="003231A8" w:rsidRPr="00923D52" w:rsidRDefault="003411D1" w:rsidP="00210DDF">
      <w:pPr>
        <w:pStyle w:val="que"/>
        <w:spacing w:before="0" w:beforeAutospacing="0" w:after="0" w:afterAutospacing="0"/>
        <w:rPr>
          <w:rFonts w:ascii="Comic Sans MS" w:hAnsi="Comic Sans MS"/>
          <w:sz w:val="20"/>
          <w:szCs w:val="20"/>
        </w:rPr>
      </w:pPr>
      <w:hyperlink r:id="rId125" w:history="1">
        <w:r w:rsidR="002C677C" w:rsidRPr="00923D52">
          <w:rPr>
            <w:rStyle w:val="Lienhypertexte"/>
            <w:rFonts w:ascii="Comic Sans MS" w:hAnsi="Comic Sans MS"/>
            <w:sz w:val="20"/>
            <w:szCs w:val="20"/>
          </w:rPr>
          <w:t>http://www.your-doctor.net/</w:t>
        </w:r>
      </w:hyperlink>
    </w:p>
    <w:p w:rsidR="002C677C" w:rsidRDefault="003411D1" w:rsidP="00210DDF">
      <w:pPr>
        <w:pStyle w:val="que"/>
        <w:spacing w:before="0" w:beforeAutospacing="0" w:after="0" w:afterAutospacing="0"/>
        <w:rPr>
          <w:rFonts w:ascii="Comic Sans MS" w:hAnsi="Comic Sans MS"/>
          <w:sz w:val="20"/>
          <w:szCs w:val="20"/>
        </w:rPr>
      </w:pPr>
      <w:hyperlink r:id="rId126" w:history="1">
        <w:r w:rsidR="002C677C" w:rsidRPr="00923D52">
          <w:rPr>
            <w:rStyle w:val="Lienhypertexte"/>
            <w:rFonts w:ascii="Comic Sans MS" w:hAnsi="Comic Sans MS"/>
            <w:sz w:val="20"/>
            <w:szCs w:val="20"/>
          </w:rPr>
          <w:t>http://www.iscience.ca</w:t>
        </w:r>
      </w:hyperlink>
    </w:p>
    <w:p w:rsidR="005C6045" w:rsidRPr="00923D52" w:rsidRDefault="005C6045" w:rsidP="00210DDF">
      <w:pPr>
        <w:pStyle w:val="que"/>
        <w:spacing w:before="0" w:beforeAutospacing="0" w:after="0" w:afterAutospacing="0"/>
        <w:rPr>
          <w:rFonts w:ascii="Comic Sans MS" w:hAnsi="Comic Sans MS"/>
          <w:sz w:val="20"/>
          <w:szCs w:val="20"/>
        </w:rPr>
      </w:pPr>
      <w:r>
        <w:rPr>
          <w:rFonts w:ascii="Comic Sans MS" w:hAnsi="Comic Sans MS"/>
          <w:sz w:val="20"/>
          <w:szCs w:val="20"/>
        </w:rPr>
        <w:t>http://freepik.com</w:t>
      </w:r>
    </w:p>
    <w:p w:rsidR="00EF2B38" w:rsidRPr="00923D52" w:rsidRDefault="00EF2B38" w:rsidP="00210DDF">
      <w:pPr>
        <w:pStyle w:val="que"/>
        <w:spacing w:before="0" w:beforeAutospacing="0" w:after="0" w:afterAutospacing="0"/>
        <w:rPr>
          <w:rFonts w:ascii="Comic Sans MS" w:hAnsi="Comic Sans MS"/>
          <w:sz w:val="20"/>
          <w:szCs w:val="20"/>
        </w:rPr>
      </w:pPr>
      <w:proofErr w:type="spellStart"/>
      <w:r w:rsidRPr="00923D52">
        <w:rPr>
          <w:rFonts w:ascii="Comic Sans MS" w:hAnsi="Comic Sans MS"/>
          <w:sz w:val="20"/>
          <w:szCs w:val="20"/>
        </w:rPr>
        <w:t>CDrom</w:t>
      </w:r>
      <w:proofErr w:type="spellEnd"/>
      <w:r w:rsidRPr="00923D52">
        <w:rPr>
          <w:rFonts w:ascii="Comic Sans MS" w:hAnsi="Comic Sans MS"/>
          <w:sz w:val="20"/>
          <w:szCs w:val="20"/>
        </w:rPr>
        <w:t xml:space="preserve"> </w:t>
      </w:r>
      <w:proofErr w:type="spellStart"/>
      <w:r w:rsidRPr="00923D52">
        <w:rPr>
          <w:rFonts w:ascii="Comic Sans MS" w:hAnsi="Comic Sans MS"/>
          <w:sz w:val="20"/>
          <w:szCs w:val="20"/>
        </w:rPr>
        <w:t>Microméga</w:t>
      </w:r>
      <w:proofErr w:type="spellEnd"/>
      <w:r w:rsidRPr="00923D52">
        <w:rPr>
          <w:rFonts w:ascii="Comic Sans MS" w:hAnsi="Comic Sans MS"/>
          <w:sz w:val="20"/>
          <w:szCs w:val="20"/>
        </w:rPr>
        <w:t xml:space="preserve"> </w:t>
      </w:r>
      <w:proofErr w:type="spellStart"/>
      <w:r w:rsidRPr="00923D52">
        <w:rPr>
          <w:rFonts w:ascii="Comic Sans MS" w:hAnsi="Comic Sans MS"/>
          <w:sz w:val="20"/>
          <w:szCs w:val="20"/>
        </w:rPr>
        <w:t>ed</w:t>
      </w:r>
      <w:proofErr w:type="spellEnd"/>
      <w:r w:rsidRPr="00923D52">
        <w:rPr>
          <w:rFonts w:ascii="Comic Sans MS" w:hAnsi="Comic Sans MS"/>
          <w:sz w:val="20"/>
          <w:szCs w:val="20"/>
        </w:rPr>
        <w:t> : Hatier</w:t>
      </w:r>
    </w:p>
    <w:p w:rsidR="002C677C" w:rsidRPr="00923D52" w:rsidRDefault="002C677C" w:rsidP="00210DDF">
      <w:pPr>
        <w:pStyle w:val="que"/>
        <w:spacing w:before="0" w:beforeAutospacing="0" w:after="0" w:afterAutospacing="0"/>
        <w:rPr>
          <w:rFonts w:ascii="Comic Sans MS" w:hAnsi="Comic Sans MS"/>
          <w:sz w:val="20"/>
          <w:szCs w:val="20"/>
        </w:rPr>
      </w:pPr>
    </w:p>
    <w:p w:rsidR="00923D52" w:rsidRDefault="002C677C" w:rsidP="00210DDF">
      <w:pPr>
        <w:pStyle w:val="que"/>
        <w:spacing w:before="0" w:beforeAutospacing="0" w:after="0" w:afterAutospacing="0"/>
        <w:rPr>
          <w:rFonts w:ascii="Comic Sans MS" w:hAnsi="Comic Sans MS"/>
          <w:sz w:val="20"/>
          <w:szCs w:val="20"/>
        </w:rPr>
      </w:pPr>
      <w:r w:rsidRPr="00923D52">
        <w:rPr>
          <w:rFonts w:ascii="Comic Sans MS" w:hAnsi="Comic Sans MS"/>
          <w:sz w:val="20"/>
          <w:szCs w:val="20"/>
        </w:rPr>
        <w:t xml:space="preserve">Exercices librement inspirés du site : </w:t>
      </w:r>
    </w:p>
    <w:p w:rsidR="002C677C" w:rsidRDefault="003411D1" w:rsidP="00210DDF">
      <w:pPr>
        <w:pStyle w:val="que"/>
        <w:spacing w:before="0" w:beforeAutospacing="0" w:after="0" w:afterAutospacing="0"/>
        <w:rPr>
          <w:rStyle w:val="Lienhypertexte"/>
          <w:rFonts w:ascii="Comic Sans MS" w:hAnsi="Comic Sans MS"/>
          <w:sz w:val="20"/>
          <w:szCs w:val="20"/>
        </w:rPr>
      </w:pPr>
      <w:hyperlink r:id="rId127" w:history="1">
        <w:r w:rsidR="002C677C" w:rsidRPr="00923D52">
          <w:rPr>
            <w:rStyle w:val="Lienhypertexte"/>
            <w:rFonts w:ascii="Comic Sans MS" w:hAnsi="Comic Sans MS"/>
            <w:sz w:val="20"/>
            <w:szCs w:val="20"/>
          </w:rPr>
          <w:t>http://metaphysik.fr/manuel/index.php?id=3500202&amp;partie=Ondes-mecaniques-son</w:t>
        </w:r>
      </w:hyperlink>
    </w:p>
    <w:p w:rsidR="004C37B9" w:rsidRPr="00923D52" w:rsidRDefault="004C37B9" w:rsidP="00210DDF">
      <w:pPr>
        <w:pStyle w:val="que"/>
        <w:spacing w:before="0" w:beforeAutospacing="0" w:after="0" w:afterAutospacing="0"/>
        <w:rPr>
          <w:rFonts w:ascii="Comic Sans MS" w:hAnsi="Comic Sans MS"/>
          <w:sz w:val="20"/>
          <w:szCs w:val="20"/>
        </w:rPr>
      </w:pPr>
    </w:p>
    <w:p w:rsidR="002C677C" w:rsidRDefault="004C37B9" w:rsidP="00210DDF">
      <w:pPr>
        <w:pStyle w:val="que"/>
        <w:spacing w:before="0" w:beforeAutospacing="0" w:after="0" w:afterAutospacing="0"/>
        <w:rPr>
          <w:rFonts w:ascii="Comic Sans MS" w:hAnsi="Comic Sans MS"/>
          <w:sz w:val="20"/>
          <w:szCs w:val="20"/>
        </w:rPr>
      </w:pPr>
      <w:proofErr w:type="gramStart"/>
      <w:r>
        <w:rPr>
          <w:rFonts w:ascii="Comic Sans MS" w:hAnsi="Comic Sans MS"/>
          <w:sz w:val="20"/>
          <w:szCs w:val="20"/>
        </w:rPr>
        <w:t>Capsules</w:t>
      </w:r>
      <w:proofErr w:type="gramEnd"/>
      <w:r>
        <w:rPr>
          <w:rFonts w:ascii="Comic Sans MS" w:hAnsi="Comic Sans MS"/>
          <w:sz w:val="20"/>
          <w:szCs w:val="20"/>
        </w:rPr>
        <w:t xml:space="preserve"> : </w:t>
      </w:r>
    </w:p>
    <w:p w:rsidR="004C37B9" w:rsidRDefault="004C37B9" w:rsidP="004C37B9">
      <w:pPr>
        <w:rPr>
          <w:rFonts w:ascii="Comic Sans MS" w:hAnsi="Comic Sans MS"/>
          <w:sz w:val="20"/>
          <w:lang w:eastAsia="fr-FR"/>
        </w:rPr>
      </w:pPr>
      <w:r>
        <w:rPr>
          <w:rFonts w:ascii="Comic Sans MS" w:hAnsi="Comic Sans MS"/>
          <w:sz w:val="20"/>
          <w:lang w:eastAsia="fr-FR"/>
        </w:rPr>
        <w:t xml:space="preserve">Signaux périodiques : </w:t>
      </w:r>
      <w:r w:rsidRPr="004C37B9">
        <w:rPr>
          <w:rFonts w:ascii="Comic Sans MS" w:hAnsi="Comic Sans MS"/>
          <w:sz w:val="20"/>
          <w:lang w:eastAsia="fr-FR"/>
        </w:rPr>
        <w:t xml:space="preserve">Karine </w:t>
      </w:r>
      <w:proofErr w:type="spellStart"/>
      <w:r w:rsidRPr="004C37B9">
        <w:rPr>
          <w:rFonts w:ascii="Comic Sans MS" w:hAnsi="Comic Sans MS"/>
          <w:sz w:val="20"/>
          <w:lang w:eastAsia="fr-FR"/>
        </w:rPr>
        <w:t>Glandier</w:t>
      </w:r>
      <w:proofErr w:type="spellEnd"/>
      <w:r>
        <w:rPr>
          <w:rFonts w:ascii="Comic Sans MS" w:hAnsi="Comic Sans MS"/>
          <w:sz w:val="20"/>
          <w:lang w:eastAsia="fr-FR"/>
        </w:rPr>
        <w:t xml:space="preserve">, </w:t>
      </w:r>
      <w:r w:rsidRPr="004C37B9">
        <w:rPr>
          <w:rFonts w:ascii="Comic Sans MS" w:hAnsi="Comic Sans MS"/>
          <w:sz w:val="20"/>
          <w:lang w:eastAsia="fr-FR"/>
        </w:rPr>
        <w:t xml:space="preserve">Lycée Louis </w:t>
      </w:r>
      <w:proofErr w:type="spellStart"/>
      <w:r w:rsidRPr="004C37B9">
        <w:rPr>
          <w:rFonts w:ascii="Comic Sans MS" w:hAnsi="Comic Sans MS"/>
          <w:sz w:val="20"/>
          <w:lang w:eastAsia="fr-FR"/>
        </w:rPr>
        <w:t>Thuillier</w:t>
      </w:r>
      <w:proofErr w:type="spellEnd"/>
      <w:r w:rsidRPr="004C37B9">
        <w:rPr>
          <w:rFonts w:ascii="Comic Sans MS" w:hAnsi="Comic Sans MS"/>
          <w:sz w:val="20"/>
          <w:lang w:eastAsia="fr-FR"/>
        </w:rPr>
        <w:t xml:space="preserve"> - Académie d'Amiens</w:t>
      </w:r>
      <w:r>
        <w:rPr>
          <w:rFonts w:ascii="Comic Sans MS" w:hAnsi="Comic Sans MS"/>
          <w:sz w:val="20"/>
          <w:lang w:eastAsia="fr-FR"/>
        </w:rPr>
        <w:t xml:space="preserve"> </w:t>
      </w:r>
    </w:p>
    <w:p w:rsidR="004C37B9" w:rsidRDefault="003411D1" w:rsidP="004C37B9">
      <w:pPr>
        <w:rPr>
          <w:rFonts w:ascii="Comic Sans MS" w:hAnsi="Comic Sans MS"/>
          <w:sz w:val="20"/>
          <w:lang w:eastAsia="fr-FR"/>
        </w:rPr>
      </w:pPr>
      <w:hyperlink r:id="rId128" w:history="1">
        <w:r w:rsidR="004C37B9" w:rsidRPr="00B030D8">
          <w:rPr>
            <w:rStyle w:val="Lienhypertexte"/>
            <w:rFonts w:ascii="Comic Sans MS" w:hAnsi="Comic Sans MS"/>
            <w:sz w:val="20"/>
            <w:lang w:eastAsia="fr-FR"/>
          </w:rPr>
          <w:t>www.youtube.com/watch?v=hq-Aj3foNIk</w:t>
        </w:r>
      </w:hyperlink>
    </w:p>
    <w:p w:rsidR="004C37B9" w:rsidRDefault="004C37B9" w:rsidP="004C37B9">
      <w:pPr>
        <w:ind w:right="34"/>
        <w:rPr>
          <w:rFonts w:ascii="Comic Sans MS" w:hAnsi="Comic Sans MS"/>
          <w:sz w:val="20"/>
          <w:szCs w:val="20"/>
          <w:lang w:eastAsia="fr-FR"/>
        </w:rPr>
      </w:pPr>
      <w:r>
        <w:rPr>
          <w:rFonts w:ascii="Comic Sans MS" w:hAnsi="Comic Sans MS"/>
          <w:sz w:val="20"/>
          <w:lang w:eastAsia="fr-FR"/>
        </w:rPr>
        <w:t xml:space="preserve">Qu’est-ce qu’une onde : Aude </w:t>
      </w:r>
      <w:proofErr w:type="spellStart"/>
      <w:r>
        <w:rPr>
          <w:rFonts w:ascii="Comic Sans MS" w:hAnsi="Comic Sans MS"/>
          <w:sz w:val="20"/>
          <w:lang w:eastAsia="fr-FR"/>
        </w:rPr>
        <w:t>Claret</w:t>
      </w:r>
      <w:proofErr w:type="spellEnd"/>
      <w:r>
        <w:rPr>
          <w:rFonts w:ascii="Comic Sans MS" w:hAnsi="Comic Sans MS"/>
          <w:sz w:val="20"/>
          <w:lang w:eastAsia="fr-FR"/>
        </w:rPr>
        <w:t xml:space="preserve">, </w:t>
      </w:r>
      <w:r>
        <w:rPr>
          <w:rFonts w:ascii="Comic Sans MS" w:hAnsi="Comic Sans MS"/>
          <w:sz w:val="20"/>
          <w:szCs w:val="20"/>
          <w:lang w:eastAsia="fr-FR"/>
        </w:rPr>
        <w:t>L</w:t>
      </w:r>
      <w:r w:rsidRPr="004C37B9">
        <w:rPr>
          <w:rFonts w:ascii="Comic Sans MS" w:hAnsi="Comic Sans MS"/>
          <w:sz w:val="20"/>
          <w:szCs w:val="20"/>
          <w:lang w:eastAsia="fr-FR"/>
        </w:rPr>
        <w:t>ycée Hector Berlioz</w:t>
      </w:r>
      <w:r>
        <w:rPr>
          <w:rFonts w:ascii="Comic Sans MS" w:hAnsi="Comic Sans MS"/>
          <w:sz w:val="20"/>
          <w:szCs w:val="20"/>
          <w:lang w:eastAsia="fr-FR"/>
        </w:rPr>
        <w:t xml:space="preserve"> – Académie de Grenoble </w:t>
      </w:r>
      <w:hyperlink r:id="rId129" w:history="1">
        <w:r w:rsidRPr="00B030D8">
          <w:rPr>
            <w:rStyle w:val="Lienhypertexte"/>
            <w:rFonts w:ascii="Comic Sans MS" w:hAnsi="Comic Sans MS"/>
            <w:sz w:val="20"/>
            <w:szCs w:val="20"/>
            <w:lang w:eastAsia="fr-FR"/>
          </w:rPr>
          <w:t>www.youtube.com/watch?v=fB5-3pHj7B8</w:t>
        </w:r>
      </w:hyperlink>
    </w:p>
    <w:p w:rsidR="004C37B9" w:rsidRDefault="004C37B9" w:rsidP="004C37B9">
      <w:pPr>
        <w:ind w:right="34"/>
        <w:rPr>
          <w:rStyle w:val="Lienhypertexte"/>
          <w:rFonts w:ascii="Comic Sans MS" w:hAnsi="Comic Sans MS"/>
          <w:sz w:val="20"/>
          <w:szCs w:val="20"/>
          <w:lang w:eastAsia="fr-FR"/>
        </w:rPr>
      </w:pPr>
      <w:r>
        <w:rPr>
          <w:rFonts w:ascii="Comic Sans MS" w:hAnsi="Comic Sans MS"/>
          <w:sz w:val="20"/>
          <w:szCs w:val="20"/>
          <w:lang w:eastAsia="fr-FR"/>
        </w:rPr>
        <w:t xml:space="preserve">Les ondes électromagnétiques : Nicolas </w:t>
      </w:r>
      <w:proofErr w:type="spellStart"/>
      <w:r>
        <w:rPr>
          <w:rFonts w:ascii="Comic Sans MS" w:hAnsi="Comic Sans MS"/>
          <w:sz w:val="20"/>
          <w:szCs w:val="20"/>
          <w:lang w:eastAsia="fr-FR"/>
        </w:rPr>
        <w:t>Vossier</w:t>
      </w:r>
      <w:proofErr w:type="spellEnd"/>
      <w:r>
        <w:rPr>
          <w:rFonts w:ascii="Comic Sans MS" w:hAnsi="Comic Sans MS"/>
          <w:sz w:val="20"/>
          <w:szCs w:val="20"/>
          <w:lang w:eastAsia="fr-FR"/>
        </w:rPr>
        <w:t xml:space="preserve">, Lycée Henri Laurens – Académie de Grenoble </w:t>
      </w:r>
      <w:hyperlink r:id="rId130" w:history="1">
        <w:r w:rsidRPr="00B030D8">
          <w:rPr>
            <w:rStyle w:val="Lienhypertexte"/>
            <w:rFonts w:ascii="Comic Sans MS" w:hAnsi="Comic Sans MS"/>
            <w:sz w:val="20"/>
            <w:szCs w:val="20"/>
            <w:lang w:eastAsia="fr-FR"/>
          </w:rPr>
          <w:t>www.youtube.com/watch?v=zi4rWIXmdK8</w:t>
        </w:r>
      </w:hyperlink>
    </w:p>
    <w:p w:rsidR="00D06AD0" w:rsidRPr="00D06AD0" w:rsidRDefault="00D06AD0" w:rsidP="004C37B9">
      <w:pPr>
        <w:ind w:right="34"/>
        <w:rPr>
          <w:rStyle w:val="Lienhypertexte"/>
          <w:rFonts w:ascii="Comic Sans MS" w:hAnsi="Comic Sans MS"/>
          <w:color w:val="auto"/>
          <w:sz w:val="20"/>
          <w:szCs w:val="20"/>
          <w:u w:val="none"/>
          <w:lang w:eastAsia="fr-FR"/>
        </w:rPr>
      </w:pPr>
      <w:r w:rsidRPr="00D06AD0">
        <w:rPr>
          <w:rStyle w:val="Lienhypertexte"/>
          <w:rFonts w:ascii="Comic Sans MS" w:hAnsi="Comic Sans MS"/>
          <w:color w:val="auto"/>
          <w:sz w:val="20"/>
          <w:szCs w:val="20"/>
          <w:u w:val="none"/>
          <w:lang w:eastAsia="fr-FR"/>
        </w:rPr>
        <w:t>Université des Sciences en Ligne</w:t>
      </w:r>
    </w:p>
    <w:p w:rsidR="00D06AD0" w:rsidRDefault="00D06AD0" w:rsidP="004C37B9">
      <w:pPr>
        <w:ind w:right="34"/>
        <w:rPr>
          <w:rStyle w:val="Lienhypertexte"/>
          <w:rFonts w:ascii="Comic Sans MS" w:hAnsi="Comic Sans MS"/>
          <w:sz w:val="20"/>
          <w:szCs w:val="20"/>
          <w:lang w:eastAsia="fr-FR"/>
        </w:rPr>
      </w:pPr>
      <w:r w:rsidRPr="00D06AD0">
        <w:rPr>
          <w:rStyle w:val="Lienhypertexte"/>
          <w:rFonts w:ascii="Comic Sans MS" w:hAnsi="Comic Sans MS"/>
          <w:sz w:val="20"/>
          <w:szCs w:val="20"/>
          <w:lang w:eastAsia="fr-FR"/>
        </w:rPr>
        <w:t>http://www.unisciel.fr/</w:t>
      </w:r>
    </w:p>
    <w:p w:rsidR="00D06AD0" w:rsidRDefault="00D06AD0" w:rsidP="004C37B9">
      <w:pPr>
        <w:ind w:right="34"/>
        <w:rPr>
          <w:rFonts w:ascii="Comic Sans MS" w:hAnsi="Comic Sans MS"/>
          <w:sz w:val="20"/>
          <w:szCs w:val="20"/>
          <w:lang w:eastAsia="fr-FR"/>
        </w:rPr>
      </w:pPr>
    </w:p>
    <w:p w:rsidR="00D06AD0" w:rsidRDefault="00D06AD0" w:rsidP="004C37B9">
      <w:pPr>
        <w:ind w:right="34"/>
        <w:rPr>
          <w:rFonts w:ascii="Comic Sans MS" w:hAnsi="Comic Sans MS"/>
          <w:sz w:val="20"/>
          <w:szCs w:val="20"/>
          <w:lang w:eastAsia="fr-FR"/>
        </w:rPr>
      </w:pPr>
      <w:r>
        <w:rPr>
          <w:rFonts w:ascii="Comic Sans MS" w:hAnsi="Comic Sans MS"/>
          <w:sz w:val="20"/>
          <w:szCs w:val="20"/>
          <w:lang w:eastAsia="fr-FR"/>
        </w:rPr>
        <w:t xml:space="preserve">Animations : </w:t>
      </w:r>
    </w:p>
    <w:p w:rsidR="00D06AD0" w:rsidRDefault="00D06AD0" w:rsidP="004C37B9">
      <w:pPr>
        <w:ind w:right="34"/>
        <w:rPr>
          <w:rFonts w:ascii="Comic Sans MS" w:hAnsi="Comic Sans MS"/>
          <w:sz w:val="20"/>
          <w:szCs w:val="20"/>
          <w:lang w:eastAsia="fr-FR"/>
        </w:rPr>
      </w:pPr>
      <w:hyperlink r:id="rId131" w:history="1">
        <w:r w:rsidRPr="00C11070">
          <w:rPr>
            <w:rStyle w:val="Lienhypertexte"/>
            <w:rFonts w:ascii="Comic Sans MS" w:hAnsi="Comic Sans MS"/>
            <w:sz w:val="20"/>
            <w:szCs w:val="20"/>
            <w:lang w:eastAsia="fr-FR"/>
          </w:rPr>
          <w:t>http://www.ostralo.net/</w:t>
        </w:r>
      </w:hyperlink>
    </w:p>
    <w:p w:rsidR="00D06AD0" w:rsidRDefault="00D06AD0" w:rsidP="004C37B9">
      <w:pPr>
        <w:ind w:right="34"/>
        <w:rPr>
          <w:rFonts w:ascii="Comic Sans MS" w:hAnsi="Comic Sans MS"/>
          <w:sz w:val="20"/>
          <w:szCs w:val="20"/>
          <w:lang w:eastAsia="fr-FR"/>
        </w:rPr>
      </w:pPr>
      <w:bookmarkStart w:id="0" w:name="_GoBack"/>
      <w:bookmarkEnd w:id="0"/>
    </w:p>
    <w:p w:rsidR="004C37B9" w:rsidRDefault="004C37B9" w:rsidP="004C37B9">
      <w:pPr>
        <w:ind w:right="34"/>
        <w:rPr>
          <w:rFonts w:ascii="Comic Sans MS" w:hAnsi="Comic Sans MS"/>
          <w:sz w:val="20"/>
          <w:lang w:eastAsia="fr-FR"/>
        </w:rPr>
      </w:pPr>
    </w:p>
    <w:p w:rsidR="004C37B9" w:rsidRDefault="00CC52EB" w:rsidP="004C37B9">
      <w:pPr>
        <w:rPr>
          <w:rFonts w:ascii="Comic Sans MS" w:hAnsi="Comic Sans MS"/>
          <w:sz w:val="20"/>
          <w:lang w:eastAsia="fr-FR"/>
        </w:rPr>
      </w:pPr>
      <w:r>
        <w:rPr>
          <w:rFonts w:ascii="Comic Sans MS" w:hAnsi="Comic Sans MS"/>
          <w:sz w:val="20"/>
          <w:lang w:eastAsia="fr-FR"/>
        </w:rPr>
        <w:t xml:space="preserve">Concepteurs </w:t>
      </w:r>
      <w:proofErr w:type="spellStart"/>
      <w:r>
        <w:rPr>
          <w:rFonts w:ascii="Comic Sans MS" w:hAnsi="Comic Sans MS"/>
          <w:sz w:val="20"/>
          <w:lang w:eastAsia="fr-FR"/>
        </w:rPr>
        <w:t>TraAM</w:t>
      </w:r>
      <w:proofErr w:type="spellEnd"/>
      <w:r>
        <w:rPr>
          <w:rFonts w:ascii="Comic Sans MS" w:hAnsi="Comic Sans MS"/>
          <w:sz w:val="20"/>
          <w:lang w:eastAsia="fr-FR"/>
        </w:rPr>
        <w:t xml:space="preserve"> : </w:t>
      </w:r>
    </w:p>
    <w:p w:rsidR="004C37B9" w:rsidRPr="004C37B9" w:rsidRDefault="00CC52EB" w:rsidP="00210DDF">
      <w:pPr>
        <w:pStyle w:val="que"/>
        <w:spacing w:before="0" w:beforeAutospacing="0" w:after="0" w:afterAutospacing="0"/>
        <w:rPr>
          <w:rFonts w:ascii="Comic Sans MS" w:hAnsi="Comic Sans MS"/>
          <w:sz w:val="16"/>
          <w:szCs w:val="20"/>
        </w:rPr>
      </w:pPr>
      <w:r w:rsidRPr="00CC52EB">
        <w:rPr>
          <w:rFonts w:ascii="Comic Sans MS" w:hAnsi="Comic Sans MS"/>
          <w:sz w:val="20"/>
        </w:rPr>
        <w:t xml:space="preserve">Raphaëlle Darne, </w:t>
      </w:r>
      <w:r>
        <w:rPr>
          <w:rFonts w:ascii="Comic Sans MS" w:hAnsi="Comic Sans MS"/>
          <w:sz w:val="20"/>
        </w:rPr>
        <w:t>A</w:t>
      </w:r>
      <w:r w:rsidRPr="00CC52EB">
        <w:rPr>
          <w:rFonts w:ascii="Comic Sans MS" w:hAnsi="Comic Sans MS"/>
          <w:sz w:val="20"/>
        </w:rPr>
        <w:t xml:space="preserve">nne-laure </w:t>
      </w:r>
      <w:r>
        <w:rPr>
          <w:rFonts w:ascii="Comic Sans MS" w:hAnsi="Comic Sans MS"/>
          <w:sz w:val="20"/>
        </w:rPr>
        <w:t>P</w:t>
      </w:r>
      <w:r w:rsidRPr="00CC52EB">
        <w:rPr>
          <w:rFonts w:ascii="Comic Sans MS" w:hAnsi="Comic Sans MS"/>
          <w:sz w:val="20"/>
        </w:rPr>
        <w:t>armentier</w:t>
      </w:r>
      <w:r>
        <w:rPr>
          <w:rFonts w:ascii="Comic Sans MS" w:hAnsi="Comic Sans MS"/>
          <w:sz w:val="20"/>
        </w:rPr>
        <w:t>,</w:t>
      </w:r>
      <w:r w:rsidRPr="00CC52EB">
        <w:rPr>
          <w:rFonts w:ascii="Comic Sans MS" w:hAnsi="Comic Sans MS"/>
          <w:sz w:val="20"/>
        </w:rPr>
        <w:t xml:space="preserve"> Aude </w:t>
      </w:r>
      <w:proofErr w:type="spellStart"/>
      <w:r w:rsidRPr="00CC52EB">
        <w:rPr>
          <w:rFonts w:ascii="Comic Sans MS" w:hAnsi="Comic Sans MS"/>
          <w:sz w:val="20"/>
        </w:rPr>
        <w:t>Claret</w:t>
      </w:r>
      <w:proofErr w:type="spellEnd"/>
      <w:r>
        <w:rPr>
          <w:rFonts w:ascii="Comic Sans MS" w:hAnsi="Comic Sans MS"/>
          <w:sz w:val="20"/>
        </w:rPr>
        <w:t xml:space="preserve"> et</w:t>
      </w:r>
      <w:r w:rsidRPr="00CC52EB">
        <w:rPr>
          <w:rFonts w:ascii="Comic Sans MS" w:hAnsi="Comic Sans MS"/>
          <w:sz w:val="20"/>
        </w:rPr>
        <w:t xml:space="preserve"> </w:t>
      </w:r>
      <w:r>
        <w:rPr>
          <w:rFonts w:ascii="Comic Sans MS" w:hAnsi="Comic Sans MS"/>
          <w:sz w:val="20"/>
        </w:rPr>
        <w:t xml:space="preserve">Nicolas </w:t>
      </w:r>
      <w:proofErr w:type="spellStart"/>
      <w:r>
        <w:rPr>
          <w:rFonts w:ascii="Comic Sans MS" w:hAnsi="Comic Sans MS"/>
          <w:sz w:val="20"/>
        </w:rPr>
        <w:t>Vossier</w:t>
      </w:r>
      <w:proofErr w:type="spellEnd"/>
      <w:r>
        <w:rPr>
          <w:rFonts w:ascii="Comic Sans MS" w:hAnsi="Comic Sans MS"/>
          <w:sz w:val="20"/>
        </w:rPr>
        <w:t>.</w:t>
      </w:r>
    </w:p>
    <w:sectPr w:rsidR="004C37B9" w:rsidRPr="004C37B9" w:rsidSect="001D6D1C">
      <w:pgSz w:w="11905" w:h="16837"/>
      <w:pgMar w:top="568" w:right="566" w:bottom="719"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11D1" w:rsidRDefault="003411D1" w:rsidP="002F27A8">
      <w:r>
        <w:separator/>
      </w:r>
    </w:p>
  </w:endnote>
  <w:endnote w:type="continuationSeparator" w:id="0">
    <w:p w:rsidR="003411D1" w:rsidRDefault="003411D1" w:rsidP="002F27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altName w:val="Cambria Math"/>
    <w:panose1 w:val="02040503050203030202"/>
    <w:charset w:val="01"/>
    <w:family w:val="roman"/>
    <w:notTrueType/>
    <w:pitch w:val="variable"/>
    <w:sig w:usb0="00002000" w:usb1="00000000" w:usb2="00000000" w:usb3="00000000" w:csb0="00000000" w:csb1="00000000"/>
  </w:font>
  <w:font w:name="DejaVu Sans">
    <w:panose1 w:val="020B0603030804020204"/>
    <w:charset w:val="00"/>
    <w:family w:val="swiss"/>
    <w:pitch w:val="variable"/>
    <w:sig w:usb0="E7002EFF" w:usb1="D200FDFF" w:usb2="0A042029" w:usb3="00000000" w:csb0="800001FF" w:csb1="00000000"/>
  </w:font>
  <w:font w:name="Showcard Gothic">
    <w:panose1 w:val="04020904020102020604"/>
    <w:charset w:val="00"/>
    <w:family w:val="decorativ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Times-Roman">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11D1" w:rsidRDefault="003411D1" w:rsidP="002F27A8">
      <w:r>
        <w:separator/>
      </w:r>
    </w:p>
  </w:footnote>
  <w:footnote w:type="continuationSeparator" w:id="0">
    <w:p w:rsidR="003411D1" w:rsidRDefault="003411D1" w:rsidP="002F27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3.2pt;height:3.2pt" o:bullet="t">
        <v:imagedata r:id="rId1" o:title=""/>
      </v:shape>
    </w:pict>
  </w:numPicBullet>
  <w:abstractNum w:abstractNumId="0">
    <w:nsid w:val="00000001"/>
    <w:multiLevelType w:val="multilevel"/>
    <w:tmpl w:val="21A037FC"/>
    <w:lvl w:ilvl="0">
      <w:start w:val="1"/>
      <w:numFmt w:val="lowerLetter"/>
      <w:pStyle w:val="Titre1"/>
      <w:lvlText w:val="%1."/>
      <w:lvlJc w:val="left"/>
      <w:pPr>
        <w:tabs>
          <w:tab w:val="num" w:pos="1068"/>
        </w:tabs>
        <w:ind w:left="1068" w:hanging="360"/>
      </w:pPr>
      <w:rPr>
        <w:rFonts w:hint="default"/>
        <w:sz w:val="20"/>
      </w:rPr>
    </w:lvl>
    <w:lvl w:ilvl="1">
      <w:start w:val="1"/>
      <w:numFmt w:val="decimal"/>
      <w:pStyle w:val="Titre2"/>
      <w:lvlText w:val="%1.%2."/>
      <w:lvlJc w:val="left"/>
      <w:pPr>
        <w:tabs>
          <w:tab w:val="num" w:pos="1788"/>
        </w:tabs>
        <w:ind w:left="1500" w:hanging="432"/>
      </w:pPr>
      <w:rPr>
        <w:rFonts w:hint="default"/>
      </w:rPr>
    </w:lvl>
    <w:lvl w:ilvl="2">
      <w:start w:val="1"/>
      <w:numFmt w:val="decimal"/>
      <w:pStyle w:val="Titre3"/>
      <w:lvlText w:val="%1.%2.%3."/>
      <w:lvlJc w:val="left"/>
      <w:pPr>
        <w:tabs>
          <w:tab w:val="num" w:pos="2508"/>
        </w:tabs>
        <w:ind w:left="1932" w:hanging="504"/>
      </w:pPr>
      <w:rPr>
        <w:rFonts w:hint="default"/>
      </w:rPr>
    </w:lvl>
    <w:lvl w:ilvl="3">
      <w:start w:val="1"/>
      <w:numFmt w:val="decimal"/>
      <w:lvlText w:val="%1.%2.%3.%4."/>
      <w:lvlJc w:val="left"/>
      <w:pPr>
        <w:tabs>
          <w:tab w:val="num" w:pos="3228"/>
        </w:tabs>
        <w:ind w:left="2436" w:hanging="648"/>
      </w:pPr>
      <w:rPr>
        <w:rFonts w:hint="default"/>
      </w:rPr>
    </w:lvl>
    <w:lvl w:ilvl="4">
      <w:start w:val="1"/>
      <w:numFmt w:val="decimal"/>
      <w:lvlText w:val="%1.%2.%3.%4.%5."/>
      <w:lvlJc w:val="left"/>
      <w:pPr>
        <w:tabs>
          <w:tab w:val="num" w:pos="3948"/>
        </w:tabs>
        <w:ind w:left="2940" w:hanging="792"/>
      </w:pPr>
      <w:rPr>
        <w:rFonts w:hint="default"/>
      </w:rPr>
    </w:lvl>
    <w:lvl w:ilvl="5">
      <w:start w:val="1"/>
      <w:numFmt w:val="decimal"/>
      <w:lvlText w:val="%1.%2.%3.%4.%5.%6."/>
      <w:lvlJc w:val="left"/>
      <w:pPr>
        <w:tabs>
          <w:tab w:val="num" w:pos="4668"/>
        </w:tabs>
        <w:ind w:left="3444" w:hanging="936"/>
      </w:pPr>
      <w:rPr>
        <w:rFonts w:hint="default"/>
      </w:rPr>
    </w:lvl>
    <w:lvl w:ilvl="6">
      <w:start w:val="1"/>
      <w:numFmt w:val="decimal"/>
      <w:lvlText w:val="%1.%2.%3.%4.%5.%6.%7."/>
      <w:lvlJc w:val="left"/>
      <w:pPr>
        <w:tabs>
          <w:tab w:val="num" w:pos="5388"/>
        </w:tabs>
        <w:ind w:left="3948" w:hanging="1080"/>
      </w:pPr>
      <w:rPr>
        <w:rFonts w:hint="default"/>
      </w:rPr>
    </w:lvl>
    <w:lvl w:ilvl="7">
      <w:start w:val="1"/>
      <w:numFmt w:val="decimal"/>
      <w:lvlText w:val="%1.%2.%3.%4.%5.%6.%7.%8."/>
      <w:lvlJc w:val="left"/>
      <w:pPr>
        <w:tabs>
          <w:tab w:val="num" w:pos="6108"/>
        </w:tabs>
        <w:ind w:left="4452" w:hanging="1224"/>
      </w:pPr>
      <w:rPr>
        <w:rFonts w:hint="default"/>
      </w:rPr>
    </w:lvl>
    <w:lvl w:ilvl="8">
      <w:start w:val="1"/>
      <w:numFmt w:val="decimal"/>
      <w:lvlText w:val="%1.%2.%3.%4.%5.%6.%7.%8.%9."/>
      <w:lvlJc w:val="left"/>
      <w:pPr>
        <w:tabs>
          <w:tab w:val="num" w:pos="6828"/>
        </w:tabs>
        <w:ind w:left="5028" w:hanging="1440"/>
      </w:pPr>
      <w:rPr>
        <w:rFonts w:hint="default"/>
      </w:rPr>
    </w:lvl>
  </w:abstractNum>
  <w:abstractNum w:abstractNumId="1">
    <w:nsid w:val="00000002"/>
    <w:multiLevelType w:val="singleLevel"/>
    <w:tmpl w:val="00000002"/>
    <w:name w:val="WW8Num1"/>
    <w:lvl w:ilvl="0">
      <w:start w:val="1"/>
      <w:numFmt w:val="bullet"/>
      <w:pStyle w:val="Listepuces31"/>
      <w:lvlText w:val=""/>
      <w:lvlJc w:val="left"/>
      <w:pPr>
        <w:tabs>
          <w:tab w:val="num" w:pos="927"/>
        </w:tabs>
        <w:ind w:left="927" w:hanging="360"/>
      </w:pPr>
      <w:rPr>
        <w:rFonts w:ascii="Symbol" w:hAnsi="Symbol"/>
        <w:color w:val="auto"/>
      </w:rPr>
    </w:lvl>
  </w:abstractNum>
  <w:abstractNum w:abstractNumId="2">
    <w:nsid w:val="00000003"/>
    <w:multiLevelType w:val="multilevel"/>
    <w:tmpl w:val="790055A4"/>
    <w:name w:val="WW8Num2"/>
    <w:lvl w:ilvl="0">
      <w:start w:val="1"/>
      <w:numFmt w:val="upperRoman"/>
      <w:lvlText w:val="%1."/>
      <w:lvlJc w:val="left"/>
      <w:pPr>
        <w:tabs>
          <w:tab w:val="num" w:pos="540"/>
        </w:tabs>
        <w:ind w:left="540" w:hanging="180"/>
      </w:pPr>
      <w:rPr>
        <w:b/>
        <w:i w:val="0"/>
        <w:sz w:val="20"/>
        <w:szCs w:val="20"/>
      </w:rPr>
    </w:lvl>
    <w:lvl w:ilvl="1">
      <w:start w:val="1"/>
      <w:numFmt w:val="decimal"/>
      <w:lvlText w:val="%2-"/>
      <w:lvlJc w:val="left"/>
      <w:pPr>
        <w:tabs>
          <w:tab w:val="num" w:pos="1440"/>
        </w:tabs>
        <w:ind w:left="1440" w:hanging="360"/>
      </w:pPr>
      <w:rPr>
        <w:b/>
        <w:i w:val="0"/>
        <w:color w:val="000000"/>
        <w:sz w:val="20"/>
        <w:szCs w:val="20"/>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rPr>
        <w:sz w:val="20"/>
      </w:r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nsid w:val="00000004"/>
    <w:multiLevelType w:val="multilevel"/>
    <w:tmpl w:val="00000004"/>
    <w:name w:val="WW8Num3"/>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
    <w:nsid w:val="00000005"/>
    <w:multiLevelType w:val="multilevel"/>
    <w:tmpl w:val="00000005"/>
    <w:name w:val="WW8Num4"/>
    <w:lvl w:ilvl="0">
      <w:start w:val="1"/>
      <w:numFmt w:val="bullet"/>
      <w:lvlText w:val=""/>
      <w:lvlJc w:val="left"/>
      <w:pPr>
        <w:tabs>
          <w:tab w:val="num" w:pos="720"/>
        </w:tabs>
        <w:ind w:left="720" w:hanging="360"/>
      </w:pPr>
      <w:rPr>
        <w:rFonts w:ascii="Wingdings" w:hAnsi="Wingdings"/>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singleLevel"/>
    <w:tmpl w:val="00000006"/>
    <w:name w:val="WW8Num5"/>
    <w:lvl w:ilvl="0">
      <w:start w:val="1"/>
      <w:numFmt w:val="decimal"/>
      <w:lvlText w:val="%1."/>
      <w:lvlJc w:val="left"/>
      <w:pPr>
        <w:tabs>
          <w:tab w:val="num" w:pos="720"/>
        </w:tabs>
        <w:ind w:left="720" w:hanging="360"/>
      </w:pPr>
    </w:lvl>
  </w:abstractNum>
  <w:abstractNum w:abstractNumId="6">
    <w:nsid w:val="00000007"/>
    <w:multiLevelType w:val="multilevel"/>
    <w:tmpl w:val="00000007"/>
    <w:name w:val="WW8Num6"/>
    <w:lvl w:ilvl="0">
      <w:start w:val="1"/>
      <w:numFmt w:val="upperRoman"/>
      <w:lvlText w:val="%1."/>
      <w:lvlJc w:val="left"/>
      <w:pPr>
        <w:tabs>
          <w:tab w:val="num" w:pos="720"/>
        </w:tabs>
        <w:ind w:left="720" w:hanging="360"/>
      </w:pPr>
      <w:rPr>
        <w:b/>
        <w:bCs/>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rPr>
        <w:b/>
        <w:bCs w:val="0"/>
      </w:rPr>
    </w:lvl>
    <w:lvl w:ilvl="4">
      <w:start w:val="1"/>
      <w:numFmt w:val="bullet"/>
      <w:lvlText w:val=""/>
      <w:lvlJc w:val="left"/>
      <w:pPr>
        <w:tabs>
          <w:tab w:val="num" w:pos="3600"/>
        </w:tabs>
        <w:ind w:left="3600" w:hanging="360"/>
      </w:pPr>
      <w:rPr>
        <w:rFonts w:ascii="Wingdings" w:hAnsi="Wingdings"/>
        <w:b w:val="0"/>
        <w:bCs w:val="0"/>
      </w:r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7">
    <w:nsid w:val="00000008"/>
    <w:multiLevelType w:val="singleLevel"/>
    <w:tmpl w:val="00000008"/>
    <w:name w:val="WW8Num8"/>
    <w:lvl w:ilvl="0">
      <w:start w:val="1"/>
      <w:numFmt w:val="bullet"/>
      <w:lvlText w:val=""/>
      <w:lvlJc w:val="left"/>
      <w:pPr>
        <w:tabs>
          <w:tab w:val="num" w:pos="720"/>
        </w:tabs>
        <w:ind w:left="720" w:hanging="360"/>
      </w:pPr>
      <w:rPr>
        <w:rFonts w:ascii="Wingdings" w:hAnsi="Wingdings"/>
      </w:rPr>
    </w:lvl>
  </w:abstractNum>
  <w:abstractNum w:abstractNumId="8">
    <w:nsid w:val="00000009"/>
    <w:multiLevelType w:val="singleLevel"/>
    <w:tmpl w:val="00000009"/>
    <w:name w:val="WW8Num13"/>
    <w:lvl w:ilvl="0">
      <w:start w:val="1"/>
      <w:numFmt w:val="bullet"/>
      <w:lvlText w:val=""/>
      <w:lvlJc w:val="left"/>
      <w:pPr>
        <w:tabs>
          <w:tab w:val="num" w:pos="2574"/>
        </w:tabs>
        <w:ind w:left="2690" w:hanging="170"/>
      </w:pPr>
      <w:rPr>
        <w:rFonts w:ascii="Symbol" w:hAnsi="Symbol"/>
        <w:b/>
        <w:bCs w:val="0"/>
        <w:color w:val="auto"/>
      </w:rPr>
    </w:lvl>
  </w:abstractNum>
  <w:abstractNum w:abstractNumId="9">
    <w:nsid w:val="0000000A"/>
    <w:multiLevelType w:val="singleLevel"/>
    <w:tmpl w:val="0000000A"/>
    <w:name w:val="WW8Num14"/>
    <w:lvl w:ilvl="0">
      <w:start w:val="1"/>
      <w:numFmt w:val="bullet"/>
      <w:lvlText w:val=""/>
      <w:lvlJc w:val="left"/>
      <w:pPr>
        <w:tabs>
          <w:tab w:val="num" w:pos="644"/>
        </w:tabs>
        <w:ind w:left="644" w:hanging="360"/>
      </w:pPr>
      <w:rPr>
        <w:rFonts w:ascii="Wingdings" w:hAnsi="Wingdings"/>
        <w:sz w:val="16"/>
      </w:rPr>
    </w:lvl>
  </w:abstractNum>
  <w:abstractNum w:abstractNumId="10">
    <w:nsid w:val="0000000B"/>
    <w:multiLevelType w:val="singleLevel"/>
    <w:tmpl w:val="0000000B"/>
    <w:name w:val="WW8Num15"/>
    <w:lvl w:ilvl="0">
      <w:start w:val="1"/>
      <w:numFmt w:val="bullet"/>
      <w:lvlText w:val=""/>
      <w:lvlJc w:val="left"/>
      <w:pPr>
        <w:tabs>
          <w:tab w:val="num" w:pos="1846"/>
        </w:tabs>
        <w:ind w:left="1962" w:hanging="170"/>
      </w:pPr>
      <w:rPr>
        <w:rFonts w:ascii="Symbol" w:hAnsi="Symbol"/>
        <w:color w:val="auto"/>
      </w:rPr>
    </w:lvl>
  </w:abstractNum>
  <w:abstractNum w:abstractNumId="11">
    <w:nsid w:val="0000000C"/>
    <w:multiLevelType w:val="multilevel"/>
    <w:tmpl w:val="0000000C"/>
    <w:name w:val="WW8Num16"/>
    <w:lvl w:ilvl="0">
      <w:start w:val="1"/>
      <w:numFmt w:val="bullet"/>
      <w:lvlText w:val=""/>
      <w:lvlJc w:val="left"/>
      <w:pPr>
        <w:tabs>
          <w:tab w:val="num" w:pos="2034"/>
        </w:tabs>
        <w:ind w:left="2150" w:hanging="170"/>
      </w:pPr>
      <w:rPr>
        <w:rFonts w:ascii="Symbol" w:hAnsi="Symbol"/>
        <w:color w:val="auto"/>
      </w:rPr>
    </w:lvl>
    <w:lvl w:ilvl="1">
      <w:start w:val="1"/>
      <w:numFmt w:val="bullet"/>
      <w:lvlText w:val="o"/>
      <w:lvlJc w:val="left"/>
      <w:pPr>
        <w:tabs>
          <w:tab w:val="num" w:pos="2340"/>
        </w:tabs>
        <w:ind w:left="2340" w:hanging="360"/>
      </w:pPr>
      <w:rPr>
        <w:rFonts w:ascii="Courier New" w:hAnsi="Courier New" w:cs="Courier New"/>
      </w:rPr>
    </w:lvl>
    <w:lvl w:ilvl="2">
      <w:start w:val="1"/>
      <w:numFmt w:val="bullet"/>
      <w:lvlText w:val=""/>
      <w:lvlJc w:val="left"/>
      <w:pPr>
        <w:tabs>
          <w:tab w:val="num" w:pos="3060"/>
        </w:tabs>
        <w:ind w:left="3060" w:hanging="360"/>
      </w:pPr>
      <w:rPr>
        <w:rFonts w:ascii="Wingdings" w:hAnsi="Wingdings"/>
      </w:rPr>
    </w:lvl>
    <w:lvl w:ilvl="3">
      <w:start w:val="1"/>
      <w:numFmt w:val="bullet"/>
      <w:lvlText w:val=""/>
      <w:lvlJc w:val="left"/>
      <w:pPr>
        <w:tabs>
          <w:tab w:val="num" w:pos="3780"/>
        </w:tabs>
        <w:ind w:left="3780" w:hanging="360"/>
      </w:pPr>
      <w:rPr>
        <w:rFonts w:ascii="Symbol" w:hAnsi="Symbol"/>
      </w:rPr>
    </w:lvl>
    <w:lvl w:ilvl="4">
      <w:start w:val="1"/>
      <w:numFmt w:val="bullet"/>
      <w:lvlText w:val="o"/>
      <w:lvlJc w:val="left"/>
      <w:pPr>
        <w:tabs>
          <w:tab w:val="num" w:pos="4500"/>
        </w:tabs>
        <w:ind w:left="4500" w:hanging="360"/>
      </w:pPr>
      <w:rPr>
        <w:rFonts w:ascii="Courier New" w:hAnsi="Courier New" w:cs="Courier New"/>
      </w:rPr>
    </w:lvl>
    <w:lvl w:ilvl="5">
      <w:start w:val="1"/>
      <w:numFmt w:val="bullet"/>
      <w:lvlText w:val=""/>
      <w:lvlJc w:val="left"/>
      <w:pPr>
        <w:tabs>
          <w:tab w:val="num" w:pos="5220"/>
        </w:tabs>
        <w:ind w:left="5220" w:hanging="360"/>
      </w:pPr>
      <w:rPr>
        <w:rFonts w:ascii="Wingdings" w:hAnsi="Wingdings"/>
      </w:rPr>
    </w:lvl>
    <w:lvl w:ilvl="6">
      <w:start w:val="1"/>
      <w:numFmt w:val="bullet"/>
      <w:lvlText w:val=""/>
      <w:lvlJc w:val="left"/>
      <w:pPr>
        <w:tabs>
          <w:tab w:val="num" w:pos="5940"/>
        </w:tabs>
        <w:ind w:left="5940" w:hanging="360"/>
      </w:pPr>
      <w:rPr>
        <w:rFonts w:ascii="Symbol" w:hAnsi="Symbol"/>
      </w:rPr>
    </w:lvl>
    <w:lvl w:ilvl="7">
      <w:start w:val="1"/>
      <w:numFmt w:val="bullet"/>
      <w:lvlText w:val="o"/>
      <w:lvlJc w:val="left"/>
      <w:pPr>
        <w:tabs>
          <w:tab w:val="num" w:pos="6660"/>
        </w:tabs>
        <w:ind w:left="6660" w:hanging="360"/>
      </w:pPr>
      <w:rPr>
        <w:rFonts w:ascii="Courier New" w:hAnsi="Courier New" w:cs="Courier New"/>
      </w:rPr>
    </w:lvl>
    <w:lvl w:ilvl="8">
      <w:start w:val="1"/>
      <w:numFmt w:val="bullet"/>
      <w:lvlText w:val=""/>
      <w:lvlJc w:val="left"/>
      <w:pPr>
        <w:tabs>
          <w:tab w:val="num" w:pos="7380"/>
        </w:tabs>
        <w:ind w:left="7380" w:hanging="360"/>
      </w:pPr>
      <w:rPr>
        <w:rFonts w:ascii="Wingdings" w:hAnsi="Wingdings"/>
      </w:rPr>
    </w:lvl>
  </w:abstractNum>
  <w:abstractNum w:abstractNumId="12">
    <w:nsid w:val="0000000D"/>
    <w:multiLevelType w:val="singleLevel"/>
    <w:tmpl w:val="0000000D"/>
    <w:name w:val="WW8Num18"/>
    <w:lvl w:ilvl="0">
      <w:start w:val="1"/>
      <w:numFmt w:val="bullet"/>
      <w:lvlText w:val=""/>
      <w:lvlJc w:val="left"/>
      <w:pPr>
        <w:tabs>
          <w:tab w:val="num" w:pos="720"/>
        </w:tabs>
        <w:ind w:left="720" w:hanging="360"/>
      </w:pPr>
      <w:rPr>
        <w:rFonts w:ascii="Wingdings" w:hAnsi="Wingdings"/>
      </w:rPr>
    </w:lvl>
  </w:abstractNum>
  <w:abstractNum w:abstractNumId="13">
    <w:nsid w:val="0000000E"/>
    <w:multiLevelType w:val="multilevel"/>
    <w:tmpl w:val="0000000E"/>
    <w:name w:val="WW8Num19"/>
    <w:lvl w:ilvl="0">
      <w:start w:val="1"/>
      <w:numFmt w:val="bullet"/>
      <w:lvlText w:val=""/>
      <w:lvlJc w:val="left"/>
      <w:pPr>
        <w:tabs>
          <w:tab w:val="num" w:pos="2034"/>
        </w:tabs>
        <w:ind w:left="2150" w:hanging="170"/>
      </w:pPr>
      <w:rPr>
        <w:rFonts w:ascii="Symbol" w:hAnsi="Symbol"/>
        <w:color w:val="auto"/>
      </w:rPr>
    </w:lvl>
    <w:lvl w:ilvl="1">
      <w:start w:val="1"/>
      <w:numFmt w:val="bullet"/>
      <w:lvlText w:val="o"/>
      <w:lvlJc w:val="left"/>
      <w:pPr>
        <w:tabs>
          <w:tab w:val="num" w:pos="2340"/>
        </w:tabs>
        <w:ind w:left="2340" w:hanging="360"/>
      </w:pPr>
      <w:rPr>
        <w:rFonts w:ascii="Courier New" w:hAnsi="Courier New" w:cs="Courier New"/>
      </w:rPr>
    </w:lvl>
    <w:lvl w:ilvl="2">
      <w:start w:val="1"/>
      <w:numFmt w:val="bullet"/>
      <w:lvlText w:val=""/>
      <w:lvlJc w:val="left"/>
      <w:pPr>
        <w:tabs>
          <w:tab w:val="num" w:pos="3060"/>
        </w:tabs>
        <w:ind w:left="3060" w:hanging="360"/>
      </w:pPr>
      <w:rPr>
        <w:rFonts w:ascii="Wingdings" w:hAnsi="Wingdings"/>
      </w:rPr>
    </w:lvl>
    <w:lvl w:ilvl="3">
      <w:start w:val="1"/>
      <w:numFmt w:val="bullet"/>
      <w:lvlText w:val=""/>
      <w:lvlJc w:val="left"/>
      <w:pPr>
        <w:tabs>
          <w:tab w:val="num" w:pos="3780"/>
        </w:tabs>
        <w:ind w:left="3780" w:hanging="360"/>
      </w:pPr>
      <w:rPr>
        <w:rFonts w:ascii="Symbol" w:hAnsi="Symbol"/>
      </w:rPr>
    </w:lvl>
    <w:lvl w:ilvl="4">
      <w:start w:val="1"/>
      <w:numFmt w:val="bullet"/>
      <w:lvlText w:val="o"/>
      <w:lvlJc w:val="left"/>
      <w:pPr>
        <w:tabs>
          <w:tab w:val="num" w:pos="4500"/>
        </w:tabs>
        <w:ind w:left="4500" w:hanging="360"/>
      </w:pPr>
      <w:rPr>
        <w:rFonts w:ascii="Courier New" w:hAnsi="Courier New" w:cs="Courier New"/>
      </w:rPr>
    </w:lvl>
    <w:lvl w:ilvl="5">
      <w:start w:val="1"/>
      <w:numFmt w:val="bullet"/>
      <w:lvlText w:val=""/>
      <w:lvlJc w:val="left"/>
      <w:pPr>
        <w:tabs>
          <w:tab w:val="num" w:pos="5220"/>
        </w:tabs>
        <w:ind w:left="5220" w:hanging="360"/>
      </w:pPr>
      <w:rPr>
        <w:rFonts w:ascii="Wingdings" w:hAnsi="Wingdings"/>
      </w:rPr>
    </w:lvl>
    <w:lvl w:ilvl="6">
      <w:start w:val="1"/>
      <w:numFmt w:val="bullet"/>
      <w:lvlText w:val=""/>
      <w:lvlJc w:val="left"/>
      <w:pPr>
        <w:tabs>
          <w:tab w:val="num" w:pos="5940"/>
        </w:tabs>
        <w:ind w:left="5940" w:hanging="360"/>
      </w:pPr>
      <w:rPr>
        <w:rFonts w:ascii="Symbol" w:hAnsi="Symbol"/>
      </w:rPr>
    </w:lvl>
    <w:lvl w:ilvl="7">
      <w:start w:val="1"/>
      <w:numFmt w:val="bullet"/>
      <w:lvlText w:val="o"/>
      <w:lvlJc w:val="left"/>
      <w:pPr>
        <w:tabs>
          <w:tab w:val="num" w:pos="6660"/>
        </w:tabs>
        <w:ind w:left="6660" w:hanging="360"/>
      </w:pPr>
      <w:rPr>
        <w:rFonts w:ascii="Courier New" w:hAnsi="Courier New" w:cs="Courier New"/>
      </w:rPr>
    </w:lvl>
    <w:lvl w:ilvl="8">
      <w:start w:val="1"/>
      <w:numFmt w:val="bullet"/>
      <w:lvlText w:val=""/>
      <w:lvlJc w:val="left"/>
      <w:pPr>
        <w:tabs>
          <w:tab w:val="num" w:pos="7380"/>
        </w:tabs>
        <w:ind w:left="7380" w:hanging="360"/>
      </w:pPr>
      <w:rPr>
        <w:rFonts w:ascii="Wingdings" w:hAnsi="Wingdings"/>
      </w:rPr>
    </w:lvl>
  </w:abstractNum>
  <w:abstractNum w:abstractNumId="14">
    <w:nsid w:val="0000000F"/>
    <w:multiLevelType w:val="singleLevel"/>
    <w:tmpl w:val="0000000F"/>
    <w:name w:val="WW8Num20"/>
    <w:lvl w:ilvl="0">
      <w:start w:val="1"/>
      <w:numFmt w:val="bullet"/>
      <w:lvlText w:val=""/>
      <w:lvlJc w:val="left"/>
      <w:pPr>
        <w:tabs>
          <w:tab w:val="num" w:pos="720"/>
        </w:tabs>
        <w:ind w:left="720" w:hanging="360"/>
      </w:pPr>
      <w:rPr>
        <w:rFonts w:ascii="Wingdings" w:hAnsi="Wingdings"/>
      </w:rPr>
    </w:lvl>
  </w:abstractNum>
  <w:abstractNum w:abstractNumId="15">
    <w:nsid w:val="00000010"/>
    <w:multiLevelType w:val="multilevel"/>
    <w:tmpl w:val="00000010"/>
    <w:name w:val="WW8Num22"/>
    <w:lvl w:ilvl="0">
      <w:start w:val="1"/>
      <w:numFmt w:val="decimal"/>
      <w:pStyle w:val="Titre1Lydie"/>
      <w:suff w:val="nothing"/>
      <w:lvlText w:val="%1."/>
      <w:lvlJc w:val="left"/>
      <w:pPr>
        <w:tabs>
          <w:tab w:val="num" w:pos="0"/>
        </w:tabs>
        <w:ind w:left="0" w:firstLine="0"/>
      </w:pPr>
      <w:rPr>
        <w:u w:val="single"/>
      </w:rPr>
    </w:lvl>
    <w:lvl w:ilvl="1">
      <w:start w:val="1"/>
      <w:numFmt w:val="decimal"/>
      <w:suff w:val="nothing"/>
      <w:lvlText w:val="%1.%2."/>
      <w:lvlJc w:val="left"/>
      <w:pPr>
        <w:tabs>
          <w:tab w:val="num" w:pos="0"/>
        </w:tabs>
        <w:ind w:left="86" w:firstLine="340"/>
      </w:pPr>
      <w:rPr>
        <w:u w:val="single"/>
      </w:rPr>
    </w:lvl>
    <w:lvl w:ilvl="2">
      <w:start w:val="1"/>
      <w:numFmt w:val="decimal"/>
      <w:suff w:val="nothing"/>
      <w:lvlText w:val="%1.%2.%3."/>
      <w:lvlJc w:val="left"/>
      <w:pPr>
        <w:tabs>
          <w:tab w:val="num" w:pos="0"/>
        </w:tabs>
        <w:ind w:left="0" w:firstLine="680"/>
      </w:pPr>
      <w:rPr>
        <w:u w:val="single"/>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00000011"/>
    <w:multiLevelType w:val="singleLevel"/>
    <w:tmpl w:val="00000011"/>
    <w:name w:val="WW8Num25"/>
    <w:lvl w:ilvl="0">
      <w:start w:val="1"/>
      <w:numFmt w:val="lowerLetter"/>
      <w:lvlText w:val="%1."/>
      <w:lvlJc w:val="left"/>
      <w:pPr>
        <w:tabs>
          <w:tab w:val="num" w:pos="1440"/>
        </w:tabs>
        <w:ind w:left="1440" w:hanging="360"/>
      </w:pPr>
    </w:lvl>
  </w:abstractNum>
  <w:abstractNum w:abstractNumId="17">
    <w:nsid w:val="00000012"/>
    <w:multiLevelType w:val="singleLevel"/>
    <w:tmpl w:val="00000012"/>
    <w:name w:val="WW8Num26"/>
    <w:lvl w:ilvl="0">
      <w:start w:val="1"/>
      <w:numFmt w:val="decimal"/>
      <w:lvlText w:val="%1."/>
      <w:lvlJc w:val="left"/>
      <w:pPr>
        <w:tabs>
          <w:tab w:val="num" w:pos="2880"/>
        </w:tabs>
        <w:ind w:left="2880" w:hanging="360"/>
      </w:pPr>
      <w:rPr>
        <w:rFonts w:ascii="Comic Sans MS" w:eastAsia="Times New Roman" w:hAnsi="Comic Sans MS" w:cs="Times New Roman"/>
        <w:i w:val="0"/>
      </w:rPr>
    </w:lvl>
  </w:abstractNum>
  <w:abstractNum w:abstractNumId="18">
    <w:nsid w:val="00000013"/>
    <w:multiLevelType w:val="singleLevel"/>
    <w:tmpl w:val="00000013"/>
    <w:name w:val="WW8Num27"/>
    <w:lvl w:ilvl="0">
      <w:start w:val="3"/>
      <w:numFmt w:val="decimal"/>
      <w:lvlText w:val="%1."/>
      <w:lvlJc w:val="left"/>
      <w:pPr>
        <w:tabs>
          <w:tab w:val="num" w:pos="2880"/>
        </w:tabs>
        <w:ind w:left="2880" w:hanging="360"/>
      </w:pPr>
    </w:lvl>
  </w:abstractNum>
  <w:abstractNum w:abstractNumId="19">
    <w:nsid w:val="00000014"/>
    <w:multiLevelType w:val="singleLevel"/>
    <w:tmpl w:val="00000014"/>
    <w:name w:val="WW8Num28"/>
    <w:lvl w:ilvl="0">
      <w:start w:val="1"/>
      <w:numFmt w:val="bullet"/>
      <w:lvlText w:val=""/>
      <w:lvlJc w:val="left"/>
      <w:pPr>
        <w:tabs>
          <w:tab w:val="num" w:pos="2574"/>
        </w:tabs>
        <w:ind w:left="2690" w:hanging="170"/>
      </w:pPr>
      <w:rPr>
        <w:rFonts w:ascii="Symbol" w:hAnsi="Symbol"/>
        <w:b/>
        <w:bCs w:val="0"/>
        <w:color w:val="auto"/>
      </w:rPr>
    </w:lvl>
  </w:abstractNum>
  <w:abstractNum w:abstractNumId="20">
    <w:nsid w:val="00000015"/>
    <w:multiLevelType w:val="singleLevel"/>
    <w:tmpl w:val="E2EABAD8"/>
    <w:name w:val="WW8Num29"/>
    <w:lvl w:ilvl="0">
      <w:start w:val="1"/>
      <w:numFmt w:val="bullet"/>
      <w:lvlText w:val=""/>
      <w:lvlJc w:val="left"/>
      <w:pPr>
        <w:tabs>
          <w:tab w:val="num" w:pos="644"/>
        </w:tabs>
        <w:ind w:left="644" w:hanging="360"/>
      </w:pPr>
      <w:rPr>
        <w:rFonts w:ascii="Wingdings" w:hAnsi="Wingdings"/>
        <w:sz w:val="16"/>
        <w:vertAlign w:val="baseline"/>
      </w:rPr>
    </w:lvl>
  </w:abstractNum>
  <w:abstractNum w:abstractNumId="21">
    <w:nsid w:val="00000016"/>
    <w:multiLevelType w:val="singleLevel"/>
    <w:tmpl w:val="00000016"/>
    <w:name w:val="WW8Num30"/>
    <w:lvl w:ilvl="0">
      <w:start w:val="1"/>
      <w:numFmt w:val="bullet"/>
      <w:lvlText w:val=""/>
      <w:lvlJc w:val="left"/>
      <w:pPr>
        <w:tabs>
          <w:tab w:val="num" w:pos="2574"/>
        </w:tabs>
        <w:ind w:left="2690" w:hanging="170"/>
      </w:pPr>
      <w:rPr>
        <w:rFonts w:ascii="Symbol" w:hAnsi="Symbol"/>
        <w:b/>
        <w:bCs w:val="0"/>
        <w:color w:val="auto"/>
      </w:rPr>
    </w:lvl>
  </w:abstractNum>
  <w:abstractNum w:abstractNumId="22">
    <w:nsid w:val="00000017"/>
    <w:multiLevelType w:val="multilevel"/>
    <w:tmpl w:val="00000017"/>
    <w:name w:val="WW8Num31"/>
    <w:lvl w:ilvl="0">
      <w:start w:val="1"/>
      <w:numFmt w:val="lowerLetter"/>
      <w:lvlText w:val="%1)"/>
      <w:lvlJc w:val="left"/>
      <w:pPr>
        <w:tabs>
          <w:tab w:val="num" w:pos="1440"/>
        </w:tabs>
        <w:ind w:left="1440" w:hanging="360"/>
      </w:pPr>
    </w:lvl>
    <w:lvl w:ilvl="1">
      <w:start w:val="1"/>
      <w:numFmt w:val="bullet"/>
      <w:lvlText w:val="-"/>
      <w:lvlJc w:val="left"/>
      <w:pPr>
        <w:tabs>
          <w:tab w:val="num" w:pos="2160"/>
        </w:tabs>
        <w:ind w:left="2160" w:hanging="360"/>
      </w:pPr>
      <w:rPr>
        <w:rFonts w:ascii="Comic Sans MS" w:hAnsi="Comic Sans MS" w:cs="Times New Roman"/>
      </w:rPr>
    </w:lvl>
    <w:lvl w:ilvl="2">
      <w:start w:val="1"/>
      <w:numFmt w:val="lowerRoman"/>
      <w:lvlText w:val="%3."/>
      <w:lvlJc w:val="lef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lef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left"/>
      <w:pPr>
        <w:tabs>
          <w:tab w:val="num" w:pos="7200"/>
        </w:tabs>
        <w:ind w:left="7200" w:hanging="180"/>
      </w:pPr>
    </w:lvl>
  </w:abstractNum>
  <w:abstractNum w:abstractNumId="23">
    <w:nsid w:val="00000018"/>
    <w:multiLevelType w:val="singleLevel"/>
    <w:tmpl w:val="00000018"/>
    <w:name w:val="WW8Num32"/>
    <w:lvl w:ilvl="0">
      <w:start w:val="1"/>
      <w:numFmt w:val="decimal"/>
      <w:lvlText w:val="%1."/>
      <w:lvlJc w:val="left"/>
      <w:pPr>
        <w:tabs>
          <w:tab w:val="num" w:pos="1440"/>
        </w:tabs>
        <w:ind w:left="1440" w:hanging="360"/>
      </w:pPr>
    </w:lvl>
  </w:abstractNum>
  <w:abstractNum w:abstractNumId="24">
    <w:nsid w:val="00000019"/>
    <w:multiLevelType w:val="singleLevel"/>
    <w:tmpl w:val="00000019"/>
    <w:name w:val="WW8Num33"/>
    <w:lvl w:ilvl="0">
      <w:start w:val="1"/>
      <w:numFmt w:val="bullet"/>
      <w:lvlText w:val=""/>
      <w:lvlJc w:val="left"/>
      <w:pPr>
        <w:tabs>
          <w:tab w:val="num" w:pos="2574"/>
        </w:tabs>
        <w:ind w:left="2690" w:hanging="170"/>
      </w:pPr>
      <w:rPr>
        <w:rFonts w:ascii="Symbol" w:hAnsi="Symbol"/>
        <w:b/>
        <w:bCs w:val="0"/>
        <w:color w:val="auto"/>
      </w:rPr>
    </w:lvl>
  </w:abstractNum>
  <w:abstractNum w:abstractNumId="25">
    <w:nsid w:val="0000001A"/>
    <w:multiLevelType w:val="singleLevel"/>
    <w:tmpl w:val="0000001A"/>
    <w:name w:val="WW8Num35"/>
    <w:lvl w:ilvl="0">
      <w:start w:val="1"/>
      <w:numFmt w:val="bullet"/>
      <w:lvlText w:val=""/>
      <w:lvlJc w:val="left"/>
      <w:pPr>
        <w:tabs>
          <w:tab w:val="num" w:pos="1080"/>
        </w:tabs>
        <w:ind w:left="1080" w:hanging="360"/>
      </w:pPr>
      <w:rPr>
        <w:rFonts w:ascii="Wingdings" w:hAnsi="Wingdings"/>
      </w:rPr>
    </w:lvl>
  </w:abstractNum>
  <w:abstractNum w:abstractNumId="26">
    <w:nsid w:val="0000001B"/>
    <w:multiLevelType w:val="singleLevel"/>
    <w:tmpl w:val="0000001B"/>
    <w:name w:val="WW8Num36"/>
    <w:lvl w:ilvl="0">
      <w:start w:val="1"/>
      <w:numFmt w:val="decimal"/>
      <w:lvlText w:val="%1."/>
      <w:lvlJc w:val="left"/>
      <w:pPr>
        <w:tabs>
          <w:tab w:val="num" w:pos="2880"/>
        </w:tabs>
        <w:ind w:left="2880" w:hanging="360"/>
      </w:pPr>
      <w:rPr>
        <w:b/>
        <w:bCs w:val="0"/>
      </w:rPr>
    </w:lvl>
  </w:abstractNum>
  <w:abstractNum w:abstractNumId="27">
    <w:nsid w:val="0000001C"/>
    <w:multiLevelType w:val="multilevel"/>
    <w:tmpl w:val="0000001C"/>
    <w:name w:val="WW8Num38"/>
    <w:lvl w:ilvl="0">
      <w:start w:val="2"/>
      <w:numFmt w:val="lowerLetter"/>
      <w:lvlText w:val="%1."/>
      <w:lvlJc w:val="left"/>
      <w:pPr>
        <w:tabs>
          <w:tab w:val="num" w:pos="1776"/>
        </w:tabs>
        <w:ind w:left="1776" w:hanging="360"/>
      </w:pPr>
    </w:lvl>
    <w:lvl w:ilvl="1">
      <w:start w:val="1"/>
      <w:numFmt w:val="lowerLetter"/>
      <w:lvlText w:val="%2."/>
      <w:lvlJc w:val="left"/>
      <w:pPr>
        <w:tabs>
          <w:tab w:val="num" w:pos="2496"/>
        </w:tabs>
        <w:ind w:left="2496" w:hanging="360"/>
      </w:pPr>
    </w:lvl>
    <w:lvl w:ilvl="2">
      <w:start w:val="1"/>
      <w:numFmt w:val="bullet"/>
      <w:lvlText w:val=""/>
      <w:lvlJc w:val="left"/>
      <w:pPr>
        <w:tabs>
          <w:tab w:val="num" w:pos="3396"/>
        </w:tabs>
        <w:ind w:left="3396" w:hanging="360"/>
      </w:pPr>
      <w:rPr>
        <w:rFonts w:ascii="Wingdings" w:hAnsi="Wingdings"/>
      </w:rPr>
    </w:lvl>
    <w:lvl w:ilvl="3">
      <w:start w:val="1"/>
      <w:numFmt w:val="decimal"/>
      <w:lvlText w:val="%4-"/>
      <w:lvlJc w:val="left"/>
      <w:pPr>
        <w:tabs>
          <w:tab w:val="num" w:pos="3936"/>
        </w:tabs>
        <w:ind w:left="3936" w:hanging="360"/>
      </w:pPr>
    </w:lvl>
    <w:lvl w:ilvl="4">
      <w:start w:val="1"/>
      <w:numFmt w:val="bullet"/>
      <w:lvlText w:val=""/>
      <w:lvlJc w:val="left"/>
      <w:pPr>
        <w:tabs>
          <w:tab w:val="num" w:pos="4656"/>
        </w:tabs>
        <w:ind w:left="4656" w:hanging="360"/>
      </w:pPr>
      <w:rPr>
        <w:rFonts w:ascii="Symbol" w:hAnsi="Symbol"/>
      </w:rPr>
    </w:lvl>
    <w:lvl w:ilvl="5">
      <w:start w:val="1"/>
      <w:numFmt w:val="lowerRoman"/>
      <w:lvlText w:val="%6."/>
      <w:lvlJc w:val="left"/>
      <w:pPr>
        <w:tabs>
          <w:tab w:val="num" w:pos="5376"/>
        </w:tabs>
        <w:ind w:left="5376" w:hanging="180"/>
      </w:pPr>
    </w:lvl>
    <w:lvl w:ilvl="6">
      <w:start w:val="1"/>
      <w:numFmt w:val="decimal"/>
      <w:lvlText w:val="%7."/>
      <w:lvlJc w:val="left"/>
      <w:pPr>
        <w:tabs>
          <w:tab w:val="num" w:pos="6096"/>
        </w:tabs>
        <w:ind w:left="6096" w:hanging="360"/>
      </w:pPr>
    </w:lvl>
    <w:lvl w:ilvl="7">
      <w:start w:val="1"/>
      <w:numFmt w:val="lowerLetter"/>
      <w:lvlText w:val="%8."/>
      <w:lvlJc w:val="left"/>
      <w:pPr>
        <w:tabs>
          <w:tab w:val="num" w:pos="6816"/>
        </w:tabs>
        <w:ind w:left="6816" w:hanging="360"/>
      </w:pPr>
    </w:lvl>
    <w:lvl w:ilvl="8">
      <w:start w:val="1"/>
      <w:numFmt w:val="lowerRoman"/>
      <w:lvlText w:val="%9."/>
      <w:lvlJc w:val="left"/>
      <w:pPr>
        <w:tabs>
          <w:tab w:val="num" w:pos="7536"/>
        </w:tabs>
        <w:ind w:left="7536" w:hanging="180"/>
      </w:pPr>
    </w:lvl>
  </w:abstractNum>
  <w:abstractNum w:abstractNumId="28">
    <w:nsid w:val="0000001D"/>
    <w:multiLevelType w:val="singleLevel"/>
    <w:tmpl w:val="0000001D"/>
    <w:name w:val="WW8Num39"/>
    <w:lvl w:ilvl="0">
      <w:start w:val="2"/>
      <w:numFmt w:val="decimal"/>
      <w:lvlText w:val="%1."/>
      <w:lvlJc w:val="left"/>
      <w:pPr>
        <w:tabs>
          <w:tab w:val="num" w:pos="720"/>
        </w:tabs>
        <w:ind w:left="720" w:hanging="360"/>
      </w:pPr>
    </w:lvl>
  </w:abstractNum>
  <w:abstractNum w:abstractNumId="29">
    <w:nsid w:val="131D7968"/>
    <w:multiLevelType w:val="hybridMultilevel"/>
    <w:tmpl w:val="C2F246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1F053160"/>
    <w:multiLevelType w:val="hybridMultilevel"/>
    <w:tmpl w:val="DB8C0D38"/>
    <w:lvl w:ilvl="0" w:tplc="86585EE0">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22C172DC"/>
    <w:multiLevelType w:val="hybridMultilevel"/>
    <w:tmpl w:val="86C6C4D6"/>
    <w:lvl w:ilvl="0" w:tplc="455E85EE">
      <w:start w:val="1"/>
      <w:numFmt w:val="decimal"/>
      <w:lvlText w:val="%1-"/>
      <w:lvlJc w:val="left"/>
      <w:pPr>
        <w:tabs>
          <w:tab w:val="num" w:pos="644"/>
        </w:tabs>
        <w:ind w:left="644" w:hanging="360"/>
      </w:pPr>
      <w:rPr>
        <w:rFonts w:hint="default"/>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32">
    <w:nsid w:val="2C7B1F6E"/>
    <w:multiLevelType w:val="multilevel"/>
    <w:tmpl w:val="CBA65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8414354"/>
    <w:multiLevelType w:val="hybridMultilevel"/>
    <w:tmpl w:val="E8D0308E"/>
    <w:lvl w:ilvl="0" w:tplc="455E85EE">
      <w:start w:val="1"/>
      <w:numFmt w:val="decimal"/>
      <w:lvlText w:val="%1-"/>
      <w:lvlJc w:val="left"/>
      <w:pPr>
        <w:tabs>
          <w:tab w:val="num" w:pos="644"/>
        </w:tabs>
        <w:ind w:left="644"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
    <w:nsid w:val="3BF972B6"/>
    <w:multiLevelType w:val="hybridMultilevel"/>
    <w:tmpl w:val="61D6C04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9BB54A7"/>
    <w:multiLevelType w:val="hybridMultilevel"/>
    <w:tmpl w:val="57BE9FCA"/>
    <w:lvl w:ilvl="0" w:tplc="348E9CDE">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6">
    <w:nsid w:val="562C25BE"/>
    <w:multiLevelType w:val="multilevel"/>
    <w:tmpl w:val="F1620344"/>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7">
    <w:nsid w:val="57581215"/>
    <w:multiLevelType w:val="hybridMultilevel"/>
    <w:tmpl w:val="E8D0308E"/>
    <w:name w:val="WW8Num23"/>
    <w:lvl w:ilvl="0" w:tplc="455E85EE">
      <w:start w:val="1"/>
      <w:numFmt w:val="decimal"/>
      <w:lvlText w:val="%1-"/>
      <w:lvlJc w:val="left"/>
      <w:pPr>
        <w:tabs>
          <w:tab w:val="num" w:pos="644"/>
        </w:tabs>
        <w:ind w:left="644"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8">
    <w:nsid w:val="57B031B5"/>
    <w:multiLevelType w:val="hybridMultilevel"/>
    <w:tmpl w:val="6AC479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5B2B47F2"/>
    <w:multiLevelType w:val="hybridMultilevel"/>
    <w:tmpl w:val="E8D0308E"/>
    <w:lvl w:ilvl="0" w:tplc="455E85EE">
      <w:start w:val="1"/>
      <w:numFmt w:val="decimal"/>
      <w:lvlText w:val="%1-"/>
      <w:lvlJc w:val="left"/>
      <w:pPr>
        <w:tabs>
          <w:tab w:val="num" w:pos="644"/>
        </w:tabs>
        <w:ind w:left="644"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0">
    <w:nsid w:val="6273230C"/>
    <w:multiLevelType w:val="multilevel"/>
    <w:tmpl w:val="F19A4784"/>
    <w:name w:val="WW8Num24"/>
    <w:lvl w:ilvl="0">
      <w:start w:val="1"/>
      <w:numFmt w:val="upperRoman"/>
      <w:lvlText w:val="%1."/>
      <w:lvlJc w:val="left"/>
      <w:pPr>
        <w:tabs>
          <w:tab w:val="num" w:pos="540"/>
        </w:tabs>
        <w:ind w:left="540" w:hanging="18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3"/>
      <w:numFmt w:val="lowerLetter"/>
      <w:lvlText w:val="%5."/>
      <w:lvlJc w:val="left"/>
      <w:pPr>
        <w:tabs>
          <w:tab w:val="num" w:pos="3600"/>
        </w:tabs>
        <w:ind w:left="3600" w:hanging="360"/>
      </w:pPr>
      <w:rPr>
        <w:rFonts w:hint="default"/>
        <w:b/>
      </w:rPr>
    </w:lvl>
    <w:lvl w:ilvl="5">
      <w:start w:val="1"/>
      <w:numFmt w:val="lowerRoman"/>
      <w:lvlText w:val="%6."/>
      <w:lvlJc w:val="lef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480"/>
        </w:tabs>
        <w:ind w:left="6480" w:hanging="180"/>
      </w:pPr>
      <w:rPr>
        <w:rFonts w:hint="default"/>
      </w:rPr>
    </w:lvl>
  </w:abstractNum>
  <w:num w:numId="1">
    <w:abstractNumId w:val="0"/>
  </w:num>
  <w:num w:numId="2">
    <w:abstractNumId w:val="1"/>
  </w:num>
  <w:num w:numId="3">
    <w:abstractNumId w:val="2"/>
  </w:num>
  <w:num w:numId="4">
    <w:abstractNumId w:val="15"/>
  </w:num>
  <w:num w:numId="5">
    <w:abstractNumId w:val="35"/>
  </w:num>
  <w:num w:numId="6">
    <w:abstractNumId w:val="31"/>
  </w:num>
  <w:num w:numId="7">
    <w:abstractNumId w:val="37"/>
  </w:num>
  <w:num w:numId="8">
    <w:abstractNumId w:val="36"/>
  </w:num>
  <w:num w:numId="9">
    <w:abstractNumId w:val="40"/>
  </w:num>
  <w:num w:numId="10">
    <w:abstractNumId w:val="4"/>
  </w:num>
  <w:num w:numId="11">
    <w:abstractNumId w:val="8"/>
  </w:num>
  <w:num w:numId="12">
    <w:abstractNumId w:val="33"/>
  </w:num>
  <w:num w:numId="13">
    <w:abstractNumId w:val="39"/>
  </w:num>
  <w:num w:numId="14">
    <w:abstractNumId w:val="30"/>
  </w:num>
  <w:num w:numId="15">
    <w:abstractNumId w:val="29"/>
  </w:num>
  <w:num w:numId="16">
    <w:abstractNumId w:val="34"/>
  </w:num>
  <w:num w:numId="17">
    <w:abstractNumId w:val="0"/>
  </w:num>
  <w:num w:numId="18">
    <w:abstractNumId w:val="32"/>
  </w:num>
  <w:num w:numId="19">
    <w:abstractNumId w:val="3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37B9"/>
    <w:rsid w:val="000013A9"/>
    <w:rsid w:val="00005533"/>
    <w:rsid w:val="00005B73"/>
    <w:rsid w:val="00011C3A"/>
    <w:rsid w:val="00014DD3"/>
    <w:rsid w:val="00017862"/>
    <w:rsid w:val="00017CB5"/>
    <w:rsid w:val="00024BCD"/>
    <w:rsid w:val="00035F57"/>
    <w:rsid w:val="000361F6"/>
    <w:rsid w:val="000443CF"/>
    <w:rsid w:val="00047F4A"/>
    <w:rsid w:val="00056788"/>
    <w:rsid w:val="000618AC"/>
    <w:rsid w:val="000642A6"/>
    <w:rsid w:val="00070BF9"/>
    <w:rsid w:val="00072323"/>
    <w:rsid w:val="000808C4"/>
    <w:rsid w:val="00087AEC"/>
    <w:rsid w:val="0009468D"/>
    <w:rsid w:val="000A238D"/>
    <w:rsid w:val="000D0F34"/>
    <w:rsid w:val="000D25C0"/>
    <w:rsid w:val="000F20CC"/>
    <w:rsid w:val="000F59CC"/>
    <w:rsid w:val="001013A4"/>
    <w:rsid w:val="0011243D"/>
    <w:rsid w:val="00116D0E"/>
    <w:rsid w:val="001203CB"/>
    <w:rsid w:val="00125A49"/>
    <w:rsid w:val="00126C60"/>
    <w:rsid w:val="00126EA6"/>
    <w:rsid w:val="00127250"/>
    <w:rsid w:val="00131645"/>
    <w:rsid w:val="00133B5E"/>
    <w:rsid w:val="001352FB"/>
    <w:rsid w:val="00146DB7"/>
    <w:rsid w:val="00147F81"/>
    <w:rsid w:val="00151C79"/>
    <w:rsid w:val="001610CC"/>
    <w:rsid w:val="001617C1"/>
    <w:rsid w:val="00162B41"/>
    <w:rsid w:val="001720C1"/>
    <w:rsid w:val="00173653"/>
    <w:rsid w:val="00174A6D"/>
    <w:rsid w:val="001821E0"/>
    <w:rsid w:val="001A100B"/>
    <w:rsid w:val="001A1F54"/>
    <w:rsid w:val="001A402A"/>
    <w:rsid w:val="001B43F6"/>
    <w:rsid w:val="001B55B0"/>
    <w:rsid w:val="001C54F3"/>
    <w:rsid w:val="001D4CA5"/>
    <w:rsid w:val="001D6D1C"/>
    <w:rsid w:val="001D7F21"/>
    <w:rsid w:val="001F34F6"/>
    <w:rsid w:val="001F3FEB"/>
    <w:rsid w:val="00202854"/>
    <w:rsid w:val="00202F1F"/>
    <w:rsid w:val="00207968"/>
    <w:rsid w:val="00210DDF"/>
    <w:rsid w:val="002130D0"/>
    <w:rsid w:val="00215502"/>
    <w:rsid w:val="00220B27"/>
    <w:rsid w:val="002216B1"/>
    <w:rsid w:val="0022246B"/>
    <w:rsid w:val="00224D62"/>
    <w:rsid w:val="00240564"/>
    <w:rsid w:val="0026540A"/>
    <w:rsid w:val="00270BC6"/>
    <w:rsid w:val="0027791C"/>
    <w:rsid w:val="00291E36"/>
    <w:rsid w:val="002969D4"/>
    <w:rsid w:val="002A3D4D"/>
    <w:rsid w:val="002A3FFF"/>
    <w:rsid w:val="002A52FE"/>
    <w:rsid w:val="002A60E0"/>
    <w:rsid w:val="002B15BE"/>
    <w:rsid w:val="002B27A5"/>
    <w:rsid w:val="002B4FCB"/>
    <w:rsid w:val="002B52D0"/>
    <w:rsid w:val="002C677C"/>
    <w:rsid w:val="002D63C6"/>
    <w:rsid w:val="002E2BEE"/>
    <w:rsid w:val="002E5823"/>
    <w:rsid w:val="002E6505"/>
    <w:rsid w:val="002F27A8"/>
    <w:rsid w:val="002F5AC5"/>
    <w:rsid w:val="0030200A"/>
    <w:rsid w:val="00304293"/>
    <w:rsid w:val="00305501"/>
    <w:rsid w:val="0030588E"/>
    <w:rsid w:val="00310588"/>
    <w:rsid w:val="00313A77"/>
    <w:rsid w:val="003231A8"/>
    <w:rsid w:val="00325865"/>
    <w:rsid w:val="003411D1"/>
    <w:rsid w:val="00341FDE"/>
    <w:rsid w:val="00346959"/>
    <w:rsid w:val="0035197B"/>
    <w:rsid w:val="003662B6"/>
    <w:rsid w:val="003678B6"/>
    <w:rsid w:val="003B450F"/>
    <w:rsid w:val="003C3CCE"/>
    <w:rsid w:val="003C3DE9"/>
    <w:rsid w:val="003C4F7E"/>
    <w:rsid w:val="003D1F0D"/>
    <w:rsid w:val="003E5C9F"/>
    <w:rsid w:val="003E73DE"/>
    <w:rsid w:val="00406500"/>
    <w:rsid w:val="004158EA"/>
    <w:rsid w:val="00420E93"/>
    <w:rsid w:val="00431D05"/>
    <w:rsid w:val="004437FD"/>
    <w:rsid w:val="00444399"/>
    <w:rsid w:val="0044463B"/>
    <w:rsid w:val="00445712"/>
    <w:rsid w:val="0045097D"/>
    <w:rsid w:val="0045322F"/>
    <w:rsid w:val="00462656"/>
    <w:rsid w:val="0046582D"/>
    <w:rsid w:val="004663FA"/>
    <w:rsid w:val="00475006"/>
    <w:rsid w:val="00486CDD"/>
    <w:rsid w:val="00491709"/>
    <w:rsid w:val="0049559A"/>
    <w:rsid w:val="004979FA"/>
    <w:rsid w:val="004A3857"/>
    <w:rsid w:val="004C37B9"/>
    <w:rsid w:val="004C3820"/>
    <w:rsid w:val="004C3917"/>
    <w:rsid w:val="004E35C5"/>
    <w:rsid w:val="004F192B"/>
    <w:rsid w:val="004F1ED7"/>
    <w:rsid w:val="004F75E6"/>
    <w:rsid w:val="00511143"/>
    <w:rsid w:val="00511DAF"/>
    <w:rsid w:val="00513DFF"/>
    <w:rsid w:val="00516017"/>
    <w:rsid w:val="005266E5"/>
    <w:rsid w:val="00544B2C"/>
    <w:rsid w:val="0055328D"/>
    <w:rsid w:val="005626AF"/>
    <w:rsid w:val="00567BD0"/>
    <w:rsid w:val="00575504"/>
    <w:rsid w:val="005871FB"/>
    <w:rsid w:val="005941CB"/>
    <w:rsid w:val="005A55DC"/>
    <w:rsid w:val="005B166D"/>
    <w:rsid w:val="005C6045"/>
    <w:rsid w:val="005D3316"/>
    <w:rsid w:val="005E208E"/>
    <w:rsid w:val="005F6654"/>
    <w:rsid w:val="00607288"/>
    <w:rsid w:val="006110F8"/>
    <w:rsid w:val="00616477"/>
    <w:rsid w:val="00621304"/>
    <w:rsid w:val="00623D94"/>
    <w:rsid w:val="00623EDF"/>
    <w:rsid w:val="00625FC1"/>
    <w:rsid w:val="00631B84"/>
    <w:rsid w:val="00632FA7"/>
    <w:rsid w:val="00636DD7"/>
    <w:rsid w:val="00641FF9"/>
    <w:rsid w:val="006427E4"/>
    <w:rsid w:val="0065258C"/>
    <w:rsid w:val="00654BD3"/>
    <w:rsid w:val="00660A5F"/>
    <w:rsid w:val="0066535A"/>
    <w:rsid w:val="00670293"/>
    <w:rsid w:val="00672234"/>
    <w:rsid w:val="00674A38"/>
    <w:rsid w:val="006828E9"/>
    <w:rsid w:val="0068543A"/>
    <w:rsid w:val="00691629"/>
    <w:rsid w:val="0069446A"/>
    <w:rsid w:val="006A2A26"/>
    <w:rsid w:val="006A3A58"/>
    <w:rsid w:val="006A42DC"/>
    <w:rsid w:val="006A7148"/>
    <w:rsid w:val="006B018D"/>
    <w:rsid w:val="006B69C4"/>
    <w:rsid w:val="006D2A2C"/>
    <w:rsid w:val="006E4428"/>
    <w:rsid w:val="006E6DB4"/>
    <w:rsid w:val="006F38C0"/>
    <w:rsid w:val="006F5733"/>
    <w:rsid w:val="006F6207"/>
    <w:rsid w:val="0073095E"/>
    <w:rsid w:val="00735009"/>
    <w:rsid w:val="00741604"/>
    <w:rsid w:val="00742710"/>
    <w:rsid w:val="0074378A"/>
    <w:rsid w:val="007518BF"/>
    <w:rsid w:val="00761960"/>
    <w:rsid w:val="007734D8"/>
    <w:rsid w:val="00774419"/>
    <w:rsid w:val="007752A8"/>
    <w:rsid w:val="00785C37"/>
    <w:rsid w:val="00794543"/>
    <w:rsid w:val="007B5D8B"/>
    <w:rsid w:val="007B7974"/>
    <w:rsid w:val="007C0E62"/>
    <w:rsid w:val="007C2CEF"/>
    <w:rsid w:val="007C3595"/>
    <w:rsid w:val="007C36BB"/>
    <w:rsid w:val="007C61E1"/>
    <w:rsid w:val="007C798B"/>
    <w:rsid w:val="007F1FE0"/>
    <w:rsid w:val="007F2048"/>
    <w:rsid w:val="007F4AEC"/>
    <w:rsid w:val="0080038D"/>
    <w:rsid w:val="00804EEB"/>
    <w:rsid w:val="0080630B"/>
    <w:rsid w:val="0084070A"/>
    <w:rsid w:val="00842BA3"/>
    <w:rsid w:val="00843448"/>
    <w:rsid w:val="00844A71"/>
    <w:rsid w:val="008614A9"/>
    <w:rsid w:val="0086204D"/>
    <w:rsid w:val="00864495"/>
    <w:rsid w:val="008660E9"/>
    <w:rsid w:val="00866F4D"/>
    <w:rsid w:val="008845E1"/>
    <w:rsid w:val="008865D9"/>
    <w:rsid w:val="008876FB"/>
    <w:rsid w:val="0089073F"/>
    <w:rsid w:val="008A0180"/>
    <w:rsid w:val="008A0607"/>
    <w:rsid w:val="008A3C89"/>
    <w:rsid w:val="008A5FD8"/>
    <w:rsid w:val="008A71C4"/>
    <w:rsid w:val="008B267F"/>
    <w:rsid w:val="008B3008"/>
    <w:rsid w:val="008B312C"/>
    <w:rsid w:val="008B325D"/>
    <w:rsid w:val="008C3436"/>
    <w:rsid w:val="008C778C"/>
    <w:rsid w:val="008D0313"/>
    <w:rsid w:val="008D2297"/>
    <w:rsid w:val="008D3BDC"/>
    <w:rsid w:val="008D72D0"/>
    <w:rsid w:val="008E4418"/>
    <w:rsid w:val="008E78A5"/>
    <w:rsid w:val="00900433"/>
    <w:rsid w:val="00900884"/>
    <w:rsid w:val="00903D6D"/>
    <w:rsid w:val="0091390F"/>
    <w:rsid w:val="00914019"/>
    <w:rsid w:val="00923D52"/>
    <w:rsid w:val="00924E1C"/>
    <w:rsid w:val="0095146E"/>
    <w:rsid w:val="009574AD"/>
    <w:rsid w:val="00957D8A"/>
    <w:rsid w:val="009620D6"/>
    <w:rsid w:val="00971A66"/>
    <w:rsid w:val="00975BF0"/>
    <w:rsid w:val="00977A34"/>
    <w:rsid w:val="00982505"/>
    <w:rsid w:val="009924C8"/>
    <w:rsid w:val="009956B4"/>
    <w:rsid w:val="009A109A"/>
    <w:rsid w:val="009A6F12"/>
    <w:rsid w:val="009B1F96"/>
    <w:rsid w:val="009C122E"/>
    <w:rsid w:val="009C2BDD"/>
    <w:rsid w:val="009C4583"/>
    <w:rsid w:val="009E6CFE"/>
    <w:rsid w:val="00A1063A"/>
    <w:rsid w:val="00A11CC5"/>
    <w:rsid w:val="00A14F33"/>
    <w:rsid w:val="00A1584B"/>
    <w:rsid w:val="00A23F41"/>
    <w:rsid w:val="00A24B1A"/>
    <w:rsid w:val="00A3660B"/>
    <w:rsid w:val="00A3730A"/>
    <w:rsid w:val="00A40F2F"/>
    <w:rsid w:val="00A50588"/>
    <w:rsid w:val="00A543DA"/>
    <w:rsid w:val="00A6096B"/>
    <w:rsid w:val="00A626F4"/>
    <w:rsid w:val="00A72D37"/>
    <w:rsid w:val="00A903FA"/>
    <w:rsid w:val="00A97745"/>
    <w:rsid w:val="00AA7DC5"/>
    <w:rsid w:val="00AB55F6"/>
    <w:rsid w:val="00AC4326"/>
    <w:rsid w:val="00AC4F7F"/>
    <w:rsid w:val="00AC6541"/>
    <w:rsid w:val="00AD3BF9"/>
    <w:rsid w:val="00AE1B2D"/>
    <w:rsid w:val="00AF4F33"/>
    <w:rsid w:val="00AF7D97"/>
    <w:rsid w:val="00B036B3"/>
    <w:rsid w:val="00B04F25"/>
    <w:rsid w:val="00B13A44"/>
    <w:rsid w:val="00B369E6"/>
    <w:rsid w:val="00B37821"/>
    <w:rsid w:val="00B54528"/>
    <w:rsid w:val="00B92DBF"/>
    <w:rsid w:val="00B935B7"/>
    <w:rsid w:val="00BA0196"/>
    <w:rsid w:val="00BA152B"/>
    <w:rsid w:val="00BA5750"/>
    <w:rsid w:val="00BB10A9"/>
    <w:rsid w:val="00BC16DE"/>
    <w:rsid w:val="00BC24A6"/>
    <w:rsid w:val="00BC4098"/>
    <w:rsid w:val="00BC59CA"/>
    <w:rsid w:val="00BD6814"/>
    <w:rsid w:val="00BD6DD2"/>
    <w:rsid w:val="00BE05A2"/>
    <w:rsid w:val="00BE6D71"/>
    <w:rsid w:val="00BF1DCC"/>
    <w:rsid w:val="00BF3B5D"/>
    <w:rsid w:val="00BF7FF3"/>
    <w:rsid w:val="00C1638D"/>
    <w:rsid w:val="00C1759A"/>
    <w:rsid w:val="00C22579"/>
    <w:rsid w:val="00C2542B"/>
    <w:rsid w:val="00C26A53"/>
    <w:rsid w:val="00C31EAD"/>
    <w:rsid w:val="00C368E0"/>
    <w:rsid w:val="00C40932"/>
    <w:rsid w:val="00C43A19"/>
    <w:rsid w:val="00C45F3F"/>
    <w:rsid w:val="00C53C2D"/>
    <w:rsid w:val="00C62627"/>
    <w:rsid w:val="00C63674"/>
    <w:rsid w:val="00C65092"/>
    <w:rsid w:val="00C8019F"/>
    <w:rsid w:val="00C804D0"/>
    <w:rsid w:val="00C860E2"/>
    <w:rsid w:val="00C87C48"/>
    <w:rsid w:val="00C979B2"/>
    <w:rsid w:val="00CA0FDD"/>
    <w:rsid w:val="00CA2916"/>
    <w:rsid w:val="00CA3371"/>
    <w:rsid w:val="00CB2261"/>
    <w:rsid w:val="00CB2A03"/>
    <w:rsid w:val="00CB69F5"/>
    <w:rsid w:val="00CB6C86"/>
    <w:rsid w:val="00CB7900"/>
    <w:rsid w:val="00CC0F4A"/>
    <w:rsid w:val="00CC18BC"/>
    <w:rsid w:val="00CC52EB"/>
    <w:rsid w:val="00CD0EE4"/>
    <w:rsid w:val="00CD735E"/>
    <w:rsid w:val="00CE338A"/>
    <w:rsid w:val="00CF3546"/>
    <w:rsid w:val="00CF66BE"/>
    <w:rsid w:val="00D06AD0"/>
    <w:rsid w:val="00D07DCF"/>
    <w:rsid w:val="00D14F59"/>
    <w:rsid w:val="00D170ED"/>
    <w:rsid w:val="00D17A51"/>
    <w:rsid w:val="00D20C06"/>
    <w:rsid w:val="00D279AC"/>
    <w:rsid w:val="00D31F13"/>
    <w:rsid w:val="00D32955"/>
    <w:rsid w:val="00D34B27"/>
    <w:rsid w:val="00D4733E"/>
    <w:rsid w:val="00D50A81"/>
    <w:rsid w:val="00D65B96"/>
    <w:rsid w:val="00D72597"/>
    <w:rsid w:val="00D852D5"/>
    <w:rsid w:val="00D97424"/>
    <w:rsid w:val="00DA323D"/>
    <w:rsid w:val="00DB7A6A"/>
    <w:rsid w:val="00DC4447"/>
    <w:rsid w:val="00DD1BF7"/>
    <w:rsid w:val="00DE0DFE"/>
    <w:rsid w:val="00DE49C9"/>
    <w:rsid w:val="00DE57A3"/>
    <w:rsid w:val="00DE6879"/>
    <w:rsid w:val="00DF37BA"/>
    <w:rsid w:val="00DF62E0"/>
    <w:rsid w:val="00DF7281"/>
    <w:rsid w:val="00E01006"/>
    <w:rsid w:val="00E01227"/>
    <w:rsid w:val="00E05D0E"/>
    <w:rsid w:val="00E170CB"/>
    <w:rsid w:val="00E17642"/>
    <w:rsid w:val="00E315AB"/>
    <w:rsid w:val="00E32659"/>
    <w:rsid w:val="00E32B89"/>
    <w:rsid w:val="00E32F66"/>
    <w:rsid w:val="00E3706B"/>
    <w:rsid w:val="00E52B14"/>
    <w:rsid w:val="00E54AED"/>
    <w:rsid w:val="00E61163"/>
    <w:rsid w:val="00E65813"/>
    <w:rsid w:val="00E7032D"/>
    <w:rsid w:val="00E710BB"/>
    <w:rsid w:val="00E87699"/>
    <w:rsid w:val="00E90AA7"/>
    <w:rsid w:val="00E92910"/>
    <w:rsid w:val="00EA00C8"/>
    <w:rsid w:val="00EB0330"/>
    <w:rsid w:val="00EC2634"/>
    <w:rsid w:val="00ED2F01"/>
    <w:rsid w:val="00ED343F"/>
    <w:rsid w:val="00EE123E"/>
    <w:rsid w:val="00EF2B38"/>
    <w:rsid w:val="00EF3E54"/>
    <w:rsid w:val="00F0067C"/>
    <w:rsid w:val="00F039FC"/>
    <w:rsid w:val="00F04D89"/>
    <w:rsid w:val="00F07610"/>
    <w:rsid w:val="00F12739"/>
    <w:rsid w:val="00F14BE0"/>
    <w:rsid w:val="00F150DD"/>
    <w:rsid w:val="00F26B9B"/>
    <w:rsid w:val="00F34843"/>
    <w:rsid w:val="00F34C09"/>
    <w:rsid w:val="00F405BE"/>
    <w:rsid w:val="00F46025"/>
    <w:rsid w:val="00F47902"/>
    <w:rsid w:val="00F72BE4"/>
    <w:rsid w:val="00F7486C"/>
    <w:rsid w:val="00F77CAE"/>
    <w:rsid w:val="00F87ABD"/>
    <w:rsid w:val="00F96E3C"/>
    <w:rsid w:val="00FA1840"/>
    <w:rsid w:val="00FC0426"/>
    <w:rsid w:val="00FC5DDD"/>
    <w:rsid w:val="00FC7C4F"/>
    <w:rsid w:val="00FD3EB1"/>
    <w:rsid w:val="00FD5574"/>
    <w:rsid w:val="00FE3852"/>
    <w:rsid w:val="00FE5CAD"/>
    <w:rsid w:val="00FF454C"/>
    <w:rsid w:val="00FF5B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eastAsia="ar-SA"/>
    </w:rPr>
  </w:style>
  <w:style w:type="paragraph" w:styleId="Titre1">
    <w:name w:val="heading 1"/>
    <w:basedOn w:val="Normal"/>
    <w:next w:val="Normal"/>
    <w:link w:val="Titre1Car"/>
    <w:qFormat/>
    <w:pPr>
      <w:keepNext/>
      <w:numPr>
        <w:numId w:val="1"/>
      </w:numPr>
      <w:spacing w:before="360" w:after="360"/>
      <w:outlineLvl w:val="0"/>
    </w:pPr>
    <w:rPr>
      <w:rFonts w:ascii="Tahoma" w:hAnsi="Tahoma"/>
      <w:b/>
      <w:bCs/>
      <w:i/>
      <w:sz w:val="28"/>
      <w:szCs w:val="32"/>
      <w:lang w:val="x-none"/>
    </w:rPr>
  </w:style>
  <w:style w:type="paragraph" w:styleId="Titre2">
    <w:name w:val="heading 2"/>
    <w:basedOn w:val="Normal"/>
    <w:next w:val="Normal"/>
    <w:qFormat/>
    <w:pPr>
      <w:keepNext/>
      <w:numPr>
        <w:ilvl w:val="1"/>
        <w:numId w:val="1"/>
      </w:numPr>
      <w:spacing w:before="240" w:after="120"/>
      <w:ind w:left="788" w:hanging="431"/>
      <w:outlineLvl w:val="1"/>
    </w:pPr>
    <w:rPr>
      <w:rFonts w:ascii="Tahoma" w:hAnsi="Tahoma" w:cs="Arial"/>
      <w:b/>
      <w:bCs/>
      <w:i/>
      <w:iCs/>
      <w:szCs w:val="28"/>
    </w:rPr>
  </w:style>
  <w:style w:type="paragraph" w:styleId="Titre3">
    <w:name w:val="heading 3"/>
    <w:basedOn w:val="Normal"/>
    <w:next w:val="Normal"/>
    <w:qFormat/>
    <w:pPr>
      <w:keepNext/>
      <w:numPr>
        <w:ilvl w:val="2"/>
        <w:numId w:val="1"/>
      </w:numPr>
      <w:spacing w:before="240" w:after="120"/>
      <w:ind w:left="1225" w:hanging="505"/>
      <w:outlineLvl w:val="2"/>
    </w:pPr>
    <w:rPr>
      <w:rFonts w:ascii="Tahoma" w:hAnsi="Tahoma" w:cs="Arial"/>
      <w:bCs/>
      <w:i/>
      <w:szCs w:val="26"/>
    </w:rPr>
  </w:style>
  <w:style w:type="paragraph" w:styleId="Titre4">
    <w:name w:val="heading 4"/>
    <w:basedOn w:val="Normal"/>
    <w:next w:val="Normal"/>
    <w:link w:val="Titre4Car"/>
    <w:uiPriority w:val="9"/>
    <w:semiHidden/>
    <w:unhideWhenUsed/>
    <w:qFormat/>
    <w:rsid w:val="00D34B27"/>
    <w:pPr>
      <w:keepNext/>
      <w:spacing w:before="240" w:after="60"/>
      <w:outlineLvl w:val="3"/>
    </w:pPr>
    <w:rPr>
      <w:rFonts w:ascii="Calibri" w:hAnsi="Calibri"/>
      <w:b/>
      <w:bCs/>
      <w:sz w:val="28"/>
      <w:szCs w:val="28"/>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Pr>
      <w:rFonts w:ascii="Symbol" w:hAnsi="Symbol"/>
      <w:color w:val="auto"/>
    </w:rPr>
  </w:style>
  <w:style w:type="character" w:customStyle="1" w:styleId="WW8Num3z1">
    <w:name w:val="WW8Num3z1"/>
    <w:rPr>
      <w:rFonts w:ascii="Wingdings" w:hAnsi="Wingdings"/>
    </w:rPr>
  </w:style>
  <w:style w:type="character" w:customStyle="1" w:styleId="WW8Num4z0">
    <w:name w:val="WW8Num4z0"/>
    <w:rPr>
      <w:rFonts w:ascii="Wingdings" w:hAnsi="Wingdings"/>
    </w:rPr>
  </w:style>
  <w:style w:type="character" w:customStyle="1" w:styleId="WW8Num4z3">
    <w:name w:val="WW8Num4z3"/>
    <w:rPr>
      <w:rFonts w:ascii="Symbol" w:hAnsi="Symbol"/>
    </w:rPr>
  </w:style>
  <w:style w:type="character" w:customStyle="1" w:styleId="WW8Num4z4">
    <w:name w:val="WW8Num4z4"/>
    <w:rPr>
      <w:rFonts w:ascii="Courier New" w:hAnsi="Courier New" w:cs="Courier New"/>
    </w:rPr>
  </w:style>
  <w:style w:type="character" w:customStyle="1" w:styleId="WW8Num6z0">
    <w:name w:val="WW8Num6z0"/>
    <w:rPr>
      <w:b/>
      <w:bCs/>
    </w:rPr>
  </w:style>
  <w:style w:type="character" w:customStyle="1" w:styleId="WW8Num6z3">
    <w:name w:val="WW8Num6z3"/>
    <w:rPr>
      <w:b/>
      <w:bCs w:val="0"/>
    </w:rPr>
  </w:style>
  <w:style w:type="character" w:customStyle="1" w:styleId="WW8Num6z4">
    <w:name w:val="WW8Num6z4"/>
    <w:rPr>
      <w:rFonts w:ascii="Wingdings" w:hAnsi="Wingdings"/>
      <w:b w:val="0"/>
      <w:bCs w:val="0"/>
    </w:rPr>
  </w:style>
  <w:style w:type="character" w:customStyle="1" w:styleId="WW8Num7z0">
    <w:name w:val="WW8Num7z0"/>
    <w:rPr>
      <w:rFonts w:ascii="Wingdings" w:hAnsi="Wingdings"/>
    </w:rPr>
  </w:style>
  <w:style w:type="character" w:customStyle="1" w:styleId="WW8Num7z3">
    <w:name w:val="WW8Num7z3"/>
    <w:rPr>
      <w:rFonts w:ascii="Symbol" w:hAnsi="Symbol"/>
    </w:rPr>
  </w:style>
  <w:style w:type="character" w:customStyle="1" w:styleId="WW8Num7z4">
    <w:name w:val="WW8Num7z4"/>
    <w:rPr>
      <w:rFonts w:ascii="Courier New" w:hAnsi="Courier New" w:cs="Courier New"/>
    </w:rPr>
  </w:style>
  <w:style w:type="character" w:customStyle="1" w:styleId="WW8Num8z0">
    <w:name w:val="WW8Num8z0"/>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9z0">
    <w:name w:val="WW8Num9z0"/>
    <w:rPr>
      <w:rFonts w:ascii="Wingdings" w:hAnsi="Wingdings"/>
      <w:sz w:val="20"/>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rPr>
  </w:style>
  <w:style w:type="character" w:customStyle="1" w:styleId="WW8Num11z0">
    <w:name w:val="WW8Num11z0"/>
    <w:rPr>
      <w:rFonts w:ascii="Wingdings" w:hAnsi="Wingdings"/>
      <w:sz w:val="20"/>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WW8Num13z0">
    <w:name w:val="WW8Num13z0"/>
    <w:rPr>
      <w:rFonts w:ascii="Symbol" w:hAnsi="Symbol"/>
      <w:b/>
      <w:bCs w:val="0"/>
      <w:color w:val="auto"/>
    </w:rPr>
  </w:style>
  <w:style w:type="character" w:customStyle="1" w:styleId="WW8Num14z0">
    <w:name w:val="WW8Num14z0"/>
    <w:rPr>
      <w:rFonts w:ascii="Wingdings" w:hAnsi="Wingdings"/>
      <w:sz w:val="16"/>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4z3">
    <w:name w:val="WW8Num14z3"/>
    <w:rPr>
      <w:rFonts w:ascii="Symbol" w:hAnsi="Symbol"/>
    </w:rPr>
  </w:style>
  <w:style w:type="character" w:customStyle="1" w:styleId="WW8Num15z0">
    <w:name w:val="WW8Num15z0"/>
    <w:rPr>
      <w:rFonts w:ascii="Symbol" w:hAnsi="Symbol"/>
      <w:color w:val="auto"/>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6z0">
    <w:name w:val="WW8Num16z0"/>
    <w:rPr>
      <w:rFonts w:ascii="Symbol" w:hAnsi="Symbol"/>
      <w:color w:val="auto"/>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6z3">
    <w:name w:val="WW8Num16z3"/>
    <w:rPr>
      <w:rFonts w:ascii="Symbol" w:hAnsi="Symbol"/>
    </w:rPr>
  </w:style>
  <w:style w:type="character" w:customStyle="1" w:styleId="WW8Num17z1">
    <w:name w:val="WW8Num17z1"/>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8Num19z0">
    <w:name w:val="WW8Num19z0"/>
    <w:rPr>
      <w:rFonts w:ascii="Symbol" w:hAnsi="Symbol"/>
      <w:color w:val="auto"/>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8Num21z1">
    <w:name w:val="WW8Num21z1"/>
    <w:rPr>
      <w:rFonts w:ascii="Wingdings" w:hAnsi="Wingdings"/>
    </w:rPr>
  </w:style>
  <w:style w:type="character" w:customStyle="1" w:styleId="WW8Num22z0">
    <w:name w:val="WW8Num22z0"/>
    <w:rPr>
      <w:u w:val="single"/>
    </w:rPr>
  </w:style>
  <w:style w:type="character" w:customStyle="1" w:styleId="WW8Num23z0">
    <w:name w:val="WW8Num23z0"/>
    <w:rPr>
      <w:rFonts w:ascii="Wingdings" w:hAnsi="Wingdings"/>
    </w:rPr>
  </w:style>
  <w:style w:type="character" w:customStyle="1" w:styleId="WW8Num23z1">
    <w:name w:val="WW8Num23z1"/>
    <w:rPr>
      <w:rFonts w:ascii="Courier New" w:hAnsi="Courier New" w:cs="Courier New"/>
    </w:rPr>
  </w:style>
  <w:style w:type="character" w:customStyle="1" w:styleId="WW8Num23z3">
    <w:name w:val="WW8Num23z3"/>
    <w:rPr>
      <w:rFonts w:ascii="Symbol" w:hAnsi="Symbol"/>
    </w:rPr>
  </w:style>
  <w:style w:type="character" w:customStyle="1" w:styleId="WW8Num26z0">
    <w:name w:val="WW8Num26z0"/>
    <w:rPr>
      <w:rFonts w:ascii="Comic Sans MS" w:eastAsia="Times New Roman" w:hAnsi="Comic Sans MS" w:cs="Times New Roman"/>
      <w:i w:val="0"/>
    </w:rPr>
  </w:style>
  <w:style w:type="character" w:customStyle="1" w:styleId="WW8Num28z0">
    <w:name w:val="WW8Num28z0"/>
    <w:rPr>
      <w:rFonts w:ascii="Symbol" w:hAnsi="Symbol"/>
      <w:b/>
      <w:bCs w:val="0"/>
      <w:color w:val="auto"/>
    </w:rPr>
  </w:style>
  <w:style w:type="character" w:customStyle="1" w:styleId="WW8Num29z0">
    <w:name w:val="WW8Num29z0"/>
    <w:rPr>
      <w:rFonts w:ascii="Wingdings" w:hAnsi="Wingdings"/>
      <w:sz w:val="16"/>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rPr>
  </w:style>
  <w:style w:type="character" w:customStyle="1" w:styleId="WW8Num29z3">
    <w:name w:val="WW8Num29z3"/>
    <w:rPr>
      <w:rFonts w:ascii="Symbol" w:hAnsi="Symbol"/>
    </w:rPr>
  </w:style>
  <w:style w:type="character" w:customStyle="1" w:styleId="WW8Num30z0">
    <w:name w:val="WW8Num30z0"/>
    <w:rPr>
      <w:rFonts w:ascii="Symbol" w:hAnsi="Symbol"/>
      <w:b/>
      <w:bCs w:val="0"/>
      <w:color w:val="auto"/>
    </w:rPr>
  </w:style>
  <w:style w:type="character" w:customStyle="1" w:styleId="WW8Num31z1">
    <w:name w:val="WW8Num31z1"/>
    <w:rPr>
      <w:rFonts w:ascii="Comic Sans MS" w:eastAsia="Times New Roman" w:hAnsi="Comic Sans MS" w:cs="Times New Roman"/>
    </w:rPr>
  </w:style>
  <w:style w:type="character" w:customStyle="1" w:styleId="WW8Num33z0">
    <w:name w:val="WW8Num33z0"/>
    <w:rPr>
      <w:rFonts w:ascii="Symbol" w:hAnsi="Symbol"/>
      <w:b/>
      <w:bCs w:val="0"/>
      <w:color w:val="auto"/>
    </w:rPr>
  </w:style>
  <w:style w:type="character" w:customStyle="1" w:styleId="WW8Num34z0">
    <w:name w:val="WW8Num34z0"/>
    <w:rPr>
      <w:rFonts w:ascii="Wingdings" w:hAnsi="Wingdings"/>
    </w:rPr>
  </w:style>
  <w:style w:type="character" w:customStyle="1" w:styleId="WW8Num34z1">
    <w:name w:val="WW8Num34z1"/>
    <w:rPr>
      <w:rFonts w:ascii="Courier New" w:hAnsi="Courier New" w:cs="Courier New"/>
    </w:rPr>
  </w:style>
  <w:style w:type="character" w:customStyle="1" w:styleId="WW8Num34z3">
    <w:name w:val="WW8Num34z3"/>
    <w:rPr>
      <w:rFonts w:ascii="Symbol" w:hAnsi="Symbol"/>
    </w:rPr>
  </w:style>
  <w:style w:type="character" w:customStyle="1" w:styleId="WW8Num35z0">
    <w:name w:val="WW8Num35z0"/>
    <w:rPr>
      <w:rFonts w:ascii="Wingdings" w:hAnsi="Wingdings"/>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rPr>
  </w:style>
  <w:style w:type="character" w:customStyle="1" w:styleId="WW8Num36z0">
    <w:name w:val="WW8Num36z0"/>
    <w:rPr>
      <w:b/>
      <w:bCs w:val="0"/>
    </w:rPr>
  </w:style>
  <w:style w:type="character" w:customStyle="1" w:styleId="WW8Num36z1">
    <w:name w:val="WW8Num36z1"/>
    <w:rPr>
      <w:rFonts w:ascii="Symbol" w:hAnsi="Symbol"/>
      <w:b/>
      <w:bCs w:val="0"/>
    </w:rPr>
  </w:style>
  <w:style w:type="character" w:customStyle="1" w:styleId="WW8Num37z0">
    <w:name w:val="WW8Num37z0"/>
    <w:rPr>
      <w:rFonts w:ascii="Wingdings" w:hAnsi="Wingdings"/>
      <w:sz w:val="20"/>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7z3">
    <w:name w:val="WW8Num37z3"/>
    <w:rPr>
      <w:rFonts w:ascii="Symbol" w:hAnsi="Symbol"/>
    </w:rPr>
  </w:style>
  <w:style w:type="character" w:customStyle="1" w:styleId="WW8Num38z2">
    <w:name w:val="WW8Num38z2"/>
    <w:rPr>
      <w:rFonts w:ascii="Wingdings" w:hAnsi="Wingdings"/>
    </w:rPr>
  </w:style>
  <w:style w:type="character" w:customStyle="1" w:styleId="WW8Num38z4">
    <w:name w:val="WW8Num38z4"/>
    <w:rPr>
      <w:rFonts w:ascii="Symbol" w:hAnsi="Symbol"/>
    </w:rPr>
  </w:style>
  <w:style w:type="character" w:customStyle="1" w:styleId="Policepardfaut1">
    <w:name w:val="Police par défaut1"/>
  </w:style>
  <w:style w:type="character" w:styleId="lev">
    <w:name w:val="Strong"/>
    <w:qFormat/>
    <w:rPr>
      <w:b/>
      <w:bCs/>
    </w:rPr>
  </w:style>
  <w:style w:type="character" w:customStyle="1" w:styleId="Normal12Car">
    <w:name w:val="Normal12 Car"/>
    <w:rPr>
      <w:sz w:val="24"/>
      <w:szCs w:val="24"/>
      <w:lang w:val="fr-FR" w:eastAsia="ar-SA" w:bidi="ar-SA"/>
    </w:rPr>
  </w:style>
  <w:style w:type="character" w:customStyle="1" w:styleId="Titre2LydieCar">
    <w:name w:val="Titre 2 Lydie Car"/>
    <w:rPr>
      <w:rFonts w:ascii="Arial" w:hAnsi="Arial"/>
      <w:b/>
      <w:sz w:val="22"/>
      <w:szCs w:val="24"/>
      <w:u w:val="single"/>
      <w:lang w:val="fr-FR" w:eastAsia="ar-SA" w:bidi="ar-SA"/>
    </w:rPr>
  </w:style>
  <w:style w:type="paragraph" w:customStyle="1" w:styleId="Titre10">
    <w:name w:val="Titre1"/>
    <w:basedOn w:val="Normal"/>
    <w:next w:val="Corpsdetexte"/>
    <w:pPr>
      <w:keepNext/>
      <w:spacing w:before="240" w:after="120"/>
    </w:pPr>
    <w:rPr>
      <w:rFonts w:ascii="Arial" w:eastAsia="MS Mincho" w:hAnsi="Arial" w:cs="Tahoma"/>
      <w:sz w:val="28"/>
      <w:szCs w:val="28"/>
    </w:rPr>
  </w:style>
  <w:style w:type="paragraph" w:styleId="Corpsdetexte">
    <w:name w:val="Body Text"/>
    <w:basedOn w:val="Normal"/>
    <w:pPr>
      <w:spacing w:after="120"/>
      <w:ind w:firstLine="709"/>
    </w:pPr>
    <w:rPr>
      <w:rFonts w:ascii="Tahoma" w:hAnsi="Tahoma"/>
    </w:rPr>
  </w:style>
  <w:style w:type="paragraph" w:styleId="Liste">
    <w:name w:val="List"/>
    <w:basedOn w:val="Corpsdetexte"/>
    <w:rPr>
      <w:rFonts w:cs="Tahoma"/>
    </w:rPr>
  </w:style>
  <w:style w:type="paragraph" w:customStyle="1" w:styleId="Lgende1">
    <w:name w:val="Légende1"/>
    <w:basedOn w:val="Normal"/>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customStyle="1" w:styleId="Listepuces31">
    <w:name w:val="Liste à puces 31"/>
    <w:basedOn w:val="Normal"/>
    <w:pPr>
      <w:numPr>
        <w:numId w:val="2"/>
      </w:numPr>
      <w:spacing w:after="60"/>
    </w:pPr>
    <w:rPr>
      <w:rFonts w:ascii="Tahoma" w:hAnsi="Tahoma"/>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styleId="NormalWeb">
    <w:name w:val="Normal (Web)"/>
    <w:basedOn w:val="Normal"/>
    <w:pPr>
      <w:spacing w:before="280" w:after="280"/>
    </w:pPr>
  </w:style>
  <w:style w:type="paragraph" w:customStyle="1" w:styleId="Normal12">
    <w:name w:val="Normal12"/>
    <w:basedOn w:val="Normal"/>
  </w:style>
  <w:style w:type="paragraph" w:customStyle="1" w:styleId="Titre1Lydie">
    <w:name w:val="Titre 1 Lydie"/>
    <w:basedOn w:val="Normal"/>
    <w:next w:val="Normal12"/>
    <w:pPr>
      <w:numPr>
        <w:numId w:val="4"/>
      </w:numPr>
      <w:spacing w:before="60" w:after="60"/>
    </w:pPr>
    <w:rPr>
      <w:rFonts w:ascii="Arial" w:hAnsi="Arial" w:cs="Arial"/>
      <w:b/>
      <w:sz w:val="26"/>
      <w:szCs w:val="26"/>
      <w:u w:val="single"/>
    </w:rPr>
  </w:style>
  <w:style w:type="paragraph" w:customStyle="1" w:styleId="Titre2Lydie">
    <w:name w:val="Titre 2 Lydie"/>
    <w:basedOn w:val="Normal"/>
    <w:next w:val="Normal"/>
    <w:pPr>
      <w:tabs>
        <w:tab w:val="num" w:pos="0"/>
      </w:tabs>
      <w:spacing w:before="60" w:after="60"/>
      <w:jc w:val="both"/>
    </w:pPr>
    <w:rPr>
      <w:rFonts w:ascii="Arial" w:hAnsi="Arial"/>
      <w:b/>
      <w:sz w:val="22"/>
      <w:u w:val="single"/>
    </w:rPr>
  </w:style>
  <w:style w:type="paragraph" w:customStyle="1" w:styleId="Titre3Lydie">
    <w:name w:val="Titre 3 Lydie"/>
    <w:basedOn w:val="Normal"/>
    <w:next w:val="Normal12"/>
    <w:pPr>
      <w:tabs>
        <w:tab w:val="num" w:pos="0"/>
      </w:tabs>
      <w:spacing w:before="60" w:after="60"/>
    </w:pPr>
    <w:rPr>
      <w:b/>
      <w:szCs w:val="20"/>
      <w:u w:val="single"/>
    </w:rPr>
  </w:style>
  <w:style w:type="paragraph" w:styleId="z-Hautduformulaire">
    <w:name w:val="HTML Top of Form"/>
    <w:basedOn w:val="Normal"/>
    <w:next w:val="Normal"/>
    <w:pPr>
      <w:pBdr>
        <w:bottom w:val="single" w:sz="4" w:space="1" w:color="000000"/>
      </w:pBdr>
      <w:jc w:val="center"/>
    </w:pPr>
    <w:rPr>
      <w:rFonts w:ascii="Arial" w:hAnsi="Arial" w:cs="Arial"/>
      <w:vanish/>
      <w:sz w:val="16"/>
      <w:szCs w:val="16"/>
    </w:rPr>
  </w:style>
  <w:style w:type="paragraph" w:styleId="z-Basduformulaire">
    <w:name w:val="HTML Bottom of Form"/>
    <w:basedOn w:val="Normal"/>
    <w:next w:val="Normal"/>
    <w:pPr>
      <w:pBdr>
        <w:top w:val="single" w:sz="4" w:space="1" w:color="000000"/>
      </w:pBdr>
      <w:jc w:val="center"/>
    </w:pPr>
    <w:rPr>
      <w:rFonts w:ascii="Arial" w:hAnsi="Arial" w:cs="Arial"/>
      <w:vanish/>
      <w:sz w:val="16"/>
      <w:szCs w:val="16"/>
    </w:rPr>
  </w:style>
  <w:style w:type="paragraph" w:styleId="Textedebulles">
    <w:name w:val="Balloon Text"/>
    <w:basedOn w:val="Normal"/>
    <w:rPr>
      <w:rFonts w:ascii="Tahoma" w:hAnsi="Tahoma" w:cs="Tahoma"/>
      <w:sz w:val="16"/>
      <w:szCs w:val="16"/>
    </w:rPr>
  </w:style>
  <w:style w:type="paragraph" w:customStyle="1" w:styleId="Default">
    <w:name w:val="Default"/>
    <w:pPr>
      <w:suppressAutoHyphens/>
      <w:autoSpaceDE w:val="0"/>
    </w:pPr>
    <w:rPr>
      <w:rFonts w:ascii="Arial" w:eastAsia="Arial" w:hAnsi="Arial" w:cs="Arial"/>
      <w:color w:val="000000"/>
      <w:sz w:val="24"/>
      <w:szCs w:val="24"/>
      <w:lang w:eastAsia="ar-SA"/>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ucadre">
    <w:name w:val="Contenu du cadre"/>
    <w:basedOn w:val="Corpsdetexte"/>
  </w:style>
  <w:style w:type="character" w:styleId="Lienhypertexte">
    <w:name w:val="Hyperlink"/>
    <w:uiPriority w:val="99"/>
    <w:rsid w:val="009A6F12"/>
    <w:rPr>
      <w:color w:val="0000FF"/>
      <w:u w:val="single"/>
    </w:rPr>
  </w:style>
  <w:style w:type="table" w:styleId="Grilledutableau">
    <w:name w:val="Table Grid"/>
    <w:basedOn w:val="TableauNormal"/>
    <w:rsid w:val="00511143"/>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1">
    <w:name w:val="T1"/>
    <w:basedOn w:val="Normal"/>
    <w:rsid w:val="00903D6D"/>
    <w:pPr>
      <w:suppressAutoHyphens w:val="0"/>
      <w:overflowPunct w:val="0"/>
      <w:autoSpaceDE w:val="0"/>
      <w:autoSpaceDN w:val="0"/>
      <w:adjustRightInd w:val="0"/>
      <w:spacing w:line="360" w:lineRule="atLeast"/>
      <w:jc w:val="both"/>
      <w:textAlignment w:val="baseline"/>
    </w:pPr>
    <w:rPr>
      <w:color w:val="000000"/>
      <w:lang w:eastAsia="fr-FR"/>
    </w:rPr>
  </w:style>
  <w:style w:type="character" w:customStyle="1" w:styleId="Titre1Car">
    <w:name w:val="Titre 1 Car"/>
    <w:link w:val="Titre1"/>
    <w:rsid w:val="00CF66BE"/>
    <w:rPr>
      <w:rFonts w:ascii="Tahoma" w:hAnsi="Tahoma"/>
      <w:b/>
      <w:bCs/>
      <w:i/>
      <w:sz w:val="28"/>
      <w:szCs w:val="32"/>
      <w:lang w:val="x-none" w:eastAsia="ar-SA"/>
    </w:rPr>
  </w:style>
  <w:style w:type="character" w:styleId="Lienhypertextesuivivisit">
    <w:name w:val="FollowedHyperlink"/>
    <w:uiPriority w:val="99"/>
    <w:semiHidden/>
    <w:unhideWhenUsed/>
    <w:rsid w:val="00CA3371"/>
    <w:rPr>
      <w:color w:val="800080"/>
      <w:u w:val="single"/>
    </w:rPr>
  </w:style>
  <w:style w:type="character" w:styleId="Marquedecommentaire">
    <w:name w:val="annotation reference"/>
    <w:uiPriority w:val="99"/>
    <w:semiHidden/>
    <w:unhideWhenUsed/>
    <w:rsid w:val="00E92910"/>
    <w:rPr>
      <w:sz w:val="16"/>
      <w:szCs w:val="16"/>
    </w:rPr>
  </w:style>
  <w:style w:type="paragraph" w:styleId="Commentaire">
    <w:name w:val="annotation text"/>
    <w:basedOn w:val="Normal"/>
    <w:link w:val="CommentaireCar"/>
    <w:uiPriority w:val="99"/>
    <w:semiHidden/>
    <w:unhideWhenUsed/>
    <w:rsid w:val="00E92910"/>
    <w:rPr>
      <w:sz w:val="20"/>
      <w:szCs w:val="20"/>
      <w:lang w:val="x-none"/>
    </w:rPr>
  </w:style>
  <w:style w:type="character" w:customStyle="1" w:styleId="CommentaireCar">
    <w:name w:val="Commentaire Car"/>
    <w:link w:val="Commentaire"/>
    <w:uiPriority w:val="99"/>
    <w:semiHidden/>
    <w:rsid w:val="00E92910"/>
    <w:rPr>
      <w:lang w:eastAsia="ar-SA"/>
    </w:rPr>
  </w:style>
  <w:style w:type="paragraph" w:styleId="Objetducommentaire">
    <w:name w:val="annotation subject"/>
    <w:basedOn w:val="Commentaire"/>
    <w:next w:val="Commentaire"/>
    <w:link w:val="ObjetducommentaireCar"/>
    <w:uiPriority w:val="99"/>
    <w:semiHidden/>
    <w:unhideWhenUsed/>
    <w:rsid w:val="00E92910"/>
    <w:rPr>
      <w:b/>
      <w:bCs/>
    </w:rPr>
  </w:style>
  <w:style w:type="character" w:customStyle="1" w:styleId="ObjetducommentaireCar">
    <w:name w:val="Objet du commentaire Car"/>
    <w:link w:val="Objetducommentaire"/>
    <w:uiPriority w:val="99"/>
    <w:semiHidden/>
    <w:rsid w:val="00E92910"/>
    <w:rPr>
      <w:b/>
      <w:bCs/>
      <w:lang w:eastAsia="ar-SA"/>
    </w:rPr>
  </w:style>
  <w:style w:type="character" w:customStyle="1" w:styleId="details">
    <w:name w:val="details"/>
    <w:rsid w:val="00A3730A"/>
  </w:style>
  <w:style w:type="paragraph" w:customStyle="1" w:styleId="enc">
    <w:name w:val="enc"/>
    <w:basedOn w:val="Normal"/>
    <w:rsid w:val="00A3730A"/>
    <w:pPr>
      <w:suppressAutoHyphens w:val="0"/>
      <w:spacing w:before="100" w:beforeAutospacing="1" w:after="100" w:afterAutospacing="1"/>
    </w:pPr>
    <w:rPr>
      <w:lang w:eastAsia="fr-FR"/>
    </w:rPr>
  </w:style>
  <w:style w:type="paragraph" w:customStyle="1" w:styleId="que">
    <w:name w:val="que"/>
    <w:basedOn w:val="Normal"/>
    <w:rsid w:val="00A3730A"/>
    <w:pPr>
      <w:suppressAutoHyphens w:val="0"/>
      <w:spacing w:before="100" w:beforeAutospacing="1" w:after="100" w:afterAutospacing="1"/>
    </w:pPr>
    <w:rPr>
      <w:lang w:eastAsia="fr-FR"/>
    </w:rPr>
  </w:style>
  <w:style w:type="paragraph" w:styleId="Paragraphedeliste">
    <w:name w:val="List Paragraph"/>
    <w:basedOn w:val="Normal"/>
    <w:qFormat/>
    <w:rsid w:val="00A3730A"/>
    <w:pPr>
      <w:widowControl w:val="0"/>
      <w:ind w:left="720"/>
    </w:pPr>
    <w:rPr>
      <w:rFonts w:eastAsia="SimSun" w:cs="Mangal"/>
      <w:kern w:val="1"/>
      <w:lang w:eastAsia="hi-IN" w:bidi="hi-IN"/>
    </w:rPr>
  </w:style>
  <w:style w:type="character" w:customStyle="1" w:styleId="Titre4Car">
    <w:name w:val="Titre 4 Car"/>
    <w:link w:val="Titre4"/>
    <w:uiPriority w:val="9"/>
    <w:semiHidden/>
    <w:rsid w:val="00D34B27"/>
    <w:rPr>
      <w:rFonts w:ascii="Calibri" w:eastAsia="Times New Roman" w:hAnsi="Calibri" w:cs="Times New Roman"/>
      <w:b/>
      <w:bCs/>
      <w:sz w:val="28"/>
      <w:szCs w:val="28"/>
      <w:lang w:eastAsia="ar-SA"/>
    </w:rPr>
  </w:style>
  <w:style w:type="character" w:customStyle="1" w:styleId="hlm">
    <w:name w:val="hlm"/>
    <w:rsid w:val="00900433"/>
  </w:style>
  <w:style w:type="paragraph" w:customStyle="1" w:styleId="Standard">
    <w:name w:val="Standard"/>
    <w:rsid w:val="002969D4"/>
    <w:pPr>
      <w:widowControl w:val="0"/>
      <w:suppressAutoHyphens/>
      <w:autoSpaceDN w:val="0"/>
      <w:textAlignment w:val="baseline"/>
    </w:pPr>
    <w:rPr>
      <w:rFonts w:ascii="DejaVu Sans" w:eastAsia="DejaVu Sans" w:hAnsi="DejaVu Sans" w:cs="DejaVu Sans"/>
      <w:kern w:val="3"/>
      <w:sz w:val="24"/>
      <w:szCs w:val="24"/>
    </w:rPr>
  </w:style>
  <w:style w:type="paragraph" w:customStyle="1" w:styleId="TableContents">
    <w:name w:val="Table Contents"/>
    <w:basedOn w:val="Standard"/>
    <w:rsid w:val="002969D4"/>
    <w:pPr>
      <w:suppressLineNumber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eastAsia="ar-SA"/>
    </w:rPr>
  </w:style>
  <w:style w:type="paragraph" w:styleId="Titre1">
    <w:name w:val="heading 1"/>
    <w:basedOn w:val="Normal"/>
    <w:next w:val="Normal"/>
    <w:link w:val="Titre1Car"/>
    <w:qFormat/>
    <w:pPr>
      <w:keepNext/>
      <w:numPr>
        <w:numId w:val="1"/>
      </w:numPr>
      <w:spacing w:before="360" w:after="360"/>
      <w:outlineLvl w:val="0"/>
    </w:pPr>
    <w:rPr>
      <w:rFonts w:ascii="Tahoma" w:hAnsi="Tahoma"/>
      <w:b/>
      <w:bCs/>
      <w:i/>
      <w:sz w:val="28"/>
      <w:szCs w:val="32"/>
      <w:lang w:val="x-none"/>
    </w:rPr>
  </w:style>
  <w:style w:type="paragraph" w:styleId="Titre2">
    <w:name w:val="heading 2"/>
    <w:basedOn w:val="Normal"/>
    <w:next w:val="Normal"/>
    <w:qFormat/>
    <w:pPr>
      <w:keepNext/>
      <w:numPr>
        <w:ilvl w:val="1"/>
        <w:numId w:val="1"/>
      </w:numPr>
      <w:spacing w:before="240" w:after="120"/>
      <w:ind w:left="788" w:hanging="431"/>
      <w:outlineLvl w:val="1"/>
    </w:pPr>
    <w:rPr>
      <w:rFonts w:ascii="Tahoma" w:hAnsi="Tahoma" w:cs="Arial"/>
      <w:b/>
      <w:bCs/>
      <w:i/>
      <w:iCs/>
      <w:szCs w:val="28"/>
    </w:rPr>
  </w:style>
  <w:style w:type="paragraph" w:styleId="Titre3">
    <w:name w:val="heading 3"/>
    <w:basedOn w:val="Normal"/>
    <w:next w:val="Normal"/>
    <w:qFormat/>
    <w:pPr>
      <w:keepNext/>
      <w:numPr>
        <w:ilvl w:val="2"/>
        <w:numId w:val="1"/>
      </w:numPr>
      <w:spacing w:before="240" w:after="120"/>
      <w:ind w:left="1225" w:hanging="505"/>
      <w:outlineLvl w:val="2"/>
    </w:pPr>
    <w:rPr>
      <w:rFonts w:ascii="Tahoma" w:hAnsi="Tahoma" w:cs="Arial"/>
      <w:bCs/>
      <w:i/>
      <w:szCs w:val="26"/>
    </w:rPr>
  </w:style>
  <w:style w:type="paragraph" w:styleId="Titre4">
    <w:name w:val="heading 4"/>
    <w:basedOn w:val="Normal"/>
    <w:next w:val="Normal"/>
    <w:link w:val="Titre4Car"/>
    <w:uiPriority w:val="9"/>
    <w:semiHidden/>
    <w:unhideWhenUsed/>
    <w:qFormat/>
    <w:rsid w:val="00D34B27"/>
    <w:pPr>
      <w:keepNext/>
      <w:spacing w:before="240" w:after="60"/>
      <w:outlineLvl w:val="3"/>
    </w:pPr>
    <w:rPr>
      <w:rFonts w:ascii="Calibri" w:hAnsi="Calibri"/>
      <w:b/>
      <w:bCs/>
      <w:sz w:val="28"/>
      <w:szCs w:val="28"/>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Pr>
      <w:rFonts w:ascii="Symbol" w:hAnsi="Symbol"/>
      <w:color w:val="auto"/>
    </w:rPr>
  </w:style>
  <w:style w:type="character" w:customStyle="1" w:styleId="WW8Num3z1">
    <w:name w:val="WW8Num3z1"/>
    <w:rPr>
      <w:rFonts w:ascii="Wingdings" w:hAnsi="Wingdings"/>
    </w:rPr>
  </w:style>
  <w:style w:type="character" w:customStyle="1" w:styleId="WW8Num4z0">
    <w:name w:val="WW8Num4z0"/>
    <w:rPr>
      <w:rFonts w:ascii="Wingdings" w:hAnsi="Wingdings"/>
    </w:rPr>
  </w:style>
  <w:style w:type="character" w:customStyle="1" w:styleId="WW8Num4z3">
    <w:name w:val="WW8Num4z3"/>
    <w:rPr>
      <w:rFonts w:ascii="Symbol" w:hAnsi="Symbol"/>
    </w:rPr>
  </w:style>
  <w:style w:type="character" w:customStyle="1" w:styleId="WW8Num4z4">
    <w:name w:val="WW8Num4z4"/>
    <w:rPr>
      <w:rFonts w:ascii="Courier New" w:hAnsi="Courier New" w:cs="Courier New"/>
    </w:rPr>
  </w:style>
  <w:style w:type="character" w:customStyle="1" w:styleId="WW8Num6z0">
    <w:name w:val="WW8Num6z0"/>
    <w:rPr>
      <w:b/>
      <w:bCs/>
    </w:rPr>
  </w:style>
  <w:style w:type="character" w:customStyle="1" w:styleId="WW8Num6z3">
    <w:name w:val="WW8Num6z3"/>
    <w:rPr>
      <w:b/>
      <w:bCs w:val="0"/>
    </w:rPr>
  </w:style>
  <w:style w:type="character" w:customStyle="1" w:styleId="WW8Num6z4">
    <w:name w:val="WW8Num6z4"/>
    <w:rPr>
      <w:rFonts w:ascii="Wingdings" w:hAnsi="Wingdings"/>
      <w:b w:val="0"/>
      <w:bCs w:val="0"/>
    </w:rPr>
  </w:style>
  <w:style w:type="character" w:customStyle="1" w:styleId="WW8Num7z0">
    <w:name w:val="WW8Num7z0"/>
    <w:rPr>
      <w:rFonts w:ascii="Wingdings" w:hAnsi="Wingdings"/>
    </w:rPr>
  </w:style>
  <w:style w:type="character" w:customStyle="1" w:styleId="WW8Num7z3">
    <w:name w:val="WW8Num7z3"/>
    <w:rPr>
      <w:rFonts w:ascii="Symbol" w:hAnsi="Symbol"/>
    </w:rPr>
  </w:style>
  <w:style w:type="character" w:customStyle="1" w:styleId="WW8Num7z4">
    <w:name w:val="WW8Num7z4"/>
    <w:rPr>
      <w:rFonts w:ascii="Courier New" w:hAnsi="Courier New" w:cs="Courier New"/>
    </w:rPr>
  </w:style>
  <w:style w:type="character" w:customStyle="1" w:styleId="WW8Num8z0">
    <w:name w:val="WW8Num8z0"/>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9z0">
    <w:name w:val="WW8Num9z0"/>
    <w:rPr>
      <w:rFonts w:ascii="Wingdings" w:hAnsi="Wingdings"/>
      <w:sz w:val="20"/>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rPr>
  </w:style>
  <w:style w:type="character" w:customStyle="1" w:styleId="WW8Num11z0">
    <w:name w:val="WW8Num11z0"/>
    <w:rPr>
      <w:rFonts w:ascii="Wingdings" w:hAnsi="Wingdings"/>
      <w:sz w:val="20"/>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WW8Num13z0">
    <w:name w:val="WW8Num13z0"/>
    <w:rPr>
      <w:rFonts w:ascii="Symbol" w:hAnsi="Symbol"/>
      <w:b/>
      <w:bCs w:val="0"/>
      <w:color w:val="auto"/>
    </w:rPr>
  </w:style>
  <w:style w:type="character" w:customStyle="1" w:styleId="WW8Num14z0">
    <w:name w:val="WW8Num14z0"/>
    <w:rPr>
      <w:rFonts w:ascii="Wingdings" w:hAnsi="Wingdings"/>
      <w:sz w:val="16"/>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4z3">
    <w:name w:val="WW8Num14z3"/>
    <w:rPr>
      <w:rFonts w:ascii="Symbol" w:hAnsi="Symbol"/>
    </w:rPr>
  </w:style>
  <w:style w:type="character" w:customStyle="1" w:styleId="WW8Num15z0">
    <w:name w:val="WW8Num15z0"/>
    <w:rPr>
      <w:rFonts w:ascii="Symbol" w:hAnsi="Symbol"/>
      <w:color w:val="auto"/>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6z0">
    <w:name w:val="WW8Num16z0"/>
    <w:rPr>
      <w:rFonts w:ascii="Symbol" w:hAnsi="Symbol"/>
      <w:color w:val="auto"/>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6z3">
    <w:name w:val="WW8Num16z3"/>
    <w:rPr>
      <w:rFonts w:ascii="Symbol" w:hAnsi="Symbol"/>
    </w:rPr>
  </w:style>
  <w:style w:type="character" w:customStyle="1" w:styleId="WW8Num17z1">
    <w:name w:val="WW8Num17z1"/>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8Num19z0">
    <w:name w:val="WW8Num19z0"/>
    <w:rPr>
      <w:rFonts w:ascii="Symbol" w:hAnsi="Symbol"/>
      <w:color w:val="auto"/>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8Num21z1">
    <w:name w:val="WW8Num21z1"/>
    <w:rPr>
      <w:rFonts w:ascii="Wingdings" w:hAnsi="Wingdings"/>
    </w:rPr>
  </w:style>
  <w:style w:type="character" w:customStyle="1" w:styleId="WW8Num22z0">
    <w:name w:val="WW8Num22z0"/>
    <w:rPr>
      <w:u w:val="single"/>
    </w:rPr>
  </w:style>
  <w:style w:type="character" w:customStyle="1" w:styleId="WW8Num23z0">
    <w:name w:val="WW8Num23z0"/>
    <w:rPr>
      <w:rFonts w:ascii="Wingdings" w:hAnsi="Wingdings"/>
    </w:rPr>
  </w:style>
  <w:style w:type="character" w:customStyle="1" w:styleId="WW8Num23z1">
    <w:name w:val="WW8Num23z1"/>
    <w:rPr>
      <w:rFonts w:ascii="Courier New" w:hAnsi="Courier New" w:cs="Courier New"/>
    </w:rPr>
  </w:style>
  <w:style w:type="character" w:customStyle="1" w:styleId="WW8Num23z3">
    <w:name w:val="WW8Num23z3"/>
    <w:rPr>
      <w:rFonts w:ascii="Symbol" w:hAnsi="Symbol"/>
    </w:rPr>
  </w:style>
  <w:style w:type="character" w:customStyle="1" w:styleId="WW8Num26z0">
    <w:name w:val="WW8Num26z0"/>
    <w:rPr>
      <w:rFonts w:ascii="Comic Sans MS" w:eastAsia="Times New Roman" w:hAnsi="Comic Sans MS" w:cs="Times New Roman"/>
      <w:i w:val="0"/>
    </w:rPr>
  </w:style>
  <w:style w:type="character" w:customStyle="1" w:styleId="WW8Num28z0">
    <w:name w:val="WW8Num28z0"/>
    <w:rPr>
      <w:rFonts w:ascii="Symbol" w:hAnsi="Symbol"/>
      <w:b/>
      <w:bCs w:val="0"/>
      <w:color w:val="auto"/>
    </w:rPr>
  </w:style>
  <w:style w:type="character" w:customStyle="1" w:styleId="WW8Num29z0">
    <w:name w:val="WW8Num29z0"/>
    <w:rPr>
      <w:rFonts w:ascii="Wingdings" w:hAnsi="Wingdings"/>
      <w:sz w:val="16"/>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rPr>
  </w:style>
  <w:style w:type="character" w:customStyle="1" w:styleId="WW8Num29z3">
    <w:name w:val="WW8Num29z3"/>
    <w:rPr>
      <w:rFonts w:ascii="Symbol" w:hAnsi="Symbol"/>
    </w:rPr>
  </w:style>
  <w:style w:type="character" w:customStyle="1" w:styleId="WW8Num30z0">
    <w:name w:val="WW8Num30z0"/>
    <w:rPr>
      <w:rFonts w:ascii="Symbol" w:hAnsi="Symbol"/>
      <w:b/>
      <w:bCs w:val="0"/>
      <w:color w:val="auto"/>
    </w:rPr>
  </w:style>
  <w:style w:type="character" w:customStyle="1" w:styleId="WW8Num31z1">
    <w:name w:val="WW8Num31z1"/>
    <w:rPr>
      <w:rFonts w:ascii="Comic Sans MS" w:eastAsia="Times New Roman" w:hAnsi="Comic Sans MS" w:cs="Times New Roman"/>
    </w:rPr>
  </w:style>
  <w:style w:type="character" w:customStyle="1" w:styleId="WW8Num33z0">
    <w:name w:val="WW8Num33z0"/>
    <w:rPr>
      <w:rFonts w:ascii="Symbol" w:hAnsi="Symbol"/>
      <w:b/>
      <w:bCs w:val="0"/>
      <w:color w:val="auto"/>
    </w:rPr>
  </w:style>
  <w:style w:type="character" w:customStyle="1" w:styleId="WW8Num34z0">
    <w:name w:val="WW8Num34z0"/>
    <w:rPr>
      <w:rFonts w:ascii="Wingdings" w:hAnsi="Wingdings"/>
    </w:rPr>
  </w:style>
  <w:style w:type="character" w:customStyle="1" w:styleId="WW8Num34z1">
    <w:name w:val="WW8Num34z1"/>
    <w:rPr>
      <w:rFonts w:ascii="Courier New" w:hAnsi="Courier New" w:cs="Courier New"/>
    </w:rPr>
  </w:style>
  <w:style w:type="character" w:customStyle="1" w:styleId="WW8Num34z3">
    <w:name w:val="WW8Num34z3"/>
    <w:rPr>
      <w:rFonts w:ascii="Symbol" w:hAnsi="Symbol"/>
    </w:rPr>
  </w:style>
  <w:style w:type="character" w:customStyle="1" w:styleId="WW8Num35z0">
    <w:name w:val="WW8Num35z0"/>
    <w:rPr>
      <w:rFonts w:ascii="Wingdings" w:hAnsi="Wingdings"/>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rPr>
  </w:style>
  <w:style w:type="character" w:customStyle="1" w:styleId="WW8Num36z0">
    <w:name w:val="WW8Num36z0"/>
    <w:rPr>
      <w:b/>
      <w:bCs w:val="0"/>
    </w:rPr>
  </w:style>
  <w:style w:type="character" w:customStyle="1" w:styleId="WW8Num36z1">
    <w:name w:val="WW8Num36z1"/>
    <w:rPr>
      <w:rFonts w:ascii="Symbol" w:hAnsi="Symbol"/>
      <w:b/>
      <w:bCs w:val="0"/>
    </w:rPr>
  </w:style>
  <w:style w:type="character" w:customStyle="1" w:styleId="WW8Num37z0">
    <w:name w:val="WW8Num37z0"/>
    <w:rPr>
      <w:rFonts w:ascii="Wingdings" w:hAnsi="Wingdings"/>
      <w:sz w:val="20"/>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7z3">
    <w:name w:val="WW8Num37z3"/>
    <w:rPr>
      <w:rFonts w:ascii="Symbol" w:hAnsi="Symbol"/>
    </w:rPr>
  </w:style>
  <w:style w:type="character" w:customStyle="1" w:styleId="WW8Num38z2">
    <w:name w:val="WW8Num38z2"/>
    <w:rPr>
      <w:rFonts w:ascii="Wingdings" w:hAnsi="Wingdings"/>
    </w:rPr>
  </w:style>
  <w:style w:type="character" w:customStyle="1" w:styleId="WW8Num38z4">
    <w:name w:val="WW8Num38z4"/>
    <w:rPr>
      <w:rFonts w:ascii="Symbol" w:hAnsi="Symbol"/>
    </w:rPr>
  </w:style>
  <w:style w:type="character" w:customStyle="1" w:styleId="Policepardfaut1">
    <w:name w:val="Police par défaut1"/>
  </w:style>
  <w:style w:type="character" w:styleId="lev">
    <w:name w:val="Strong"/>
    <w:qFormat/>
    <w:rPr>
      <w:b/>
      <w:bCs/>
    </w:rPr>
  </w:style>
  <w:style w:type="character" w:customStyle="1" w:styleId="Normal12Car">
    <w:name w:val="Normal12 Car"/>
    <w:rPr>
      <w:sz w:val="24"/>
      <w:szCs w:val="24"/>
      <w:lang w:val="fr-FR" w:eastAsia="ar-SA" w:bidi="ar-SA"/>
    </w:rPr>
  </w:style>
  <w:style w:type="character" w:customStyle="1" w:styleId="Titre2LydieCar">
    <w:name w:val="Titre 2 Lydie Car"/>
    <w:rPr>
      <w:rFonts w:ascii="Arial" w:hAnsi="Arial"/>
      <w:b/>
      <w:sz w:val="22"/>
      <w:szCs w:val="24"/>
      <w:u w:val="single"/>
      <w:lang w:val="fr-FR" w:eastAsia="ar-SA" w:bidi="ar-SA"/>
    </w:rPr>
  </w:style>
  <w:style w:type="paragraph" w:customStyle="1" w:styleId="Titre10">
    <w:name w:val="Titre1"/>
    <w:basedOn w:val="Normal"/>
    <w:next w:val="Corpsdetexte"/>
    <w:pPr>
      <w:keepNext/>
      <w:spacing w:before="240" w:after="120"/>
    </w:pPr>
    <w:rPr>
      <w:rFonts w:ascii="Arial" w:eastAsia="MS Mincho" w:hAnsi="Arial" w:cs="Tahoma"/>
      <w:sz w:val="28"/>
      <w:szCs w:val="28"/>
    </w:rPr>
  </w:style>
  <w:style w:type="paragraph" w:styleId="Corpsdetexte">
    <w:name w:val="Body Text"/>
    <w:basedOn w:val="Normal"/>
    <w:pPr>
      <w:spacing w:after="120"/>
      <w:ind w:firstLine="709"/>
    </w:pPr>
    <w:rPr>
      <w:rFonts w:ascii="Tahoma" w:hAnsi="Tahoma"/>
    </w:rPr>
  </w:style>
  <w:style w:type="paragraph" w:styleId="Liste">
    <w:name w:val="List"/>
    <w:basedOn w:val="Corpsdetexte"/>
    <w:rPr>
      <w:rFonts w:cs="Tahoma"/>
    </w:rPr>
  </w:style>
  <w:style w:type="paragraph" w:customStyle="1" w:styleId="Lgende1">
    <w:name w:val="Légende1"/>
    <w:basedOn w:val="Normal"/>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customStyle="1" w:styleId="Listepuces31">
    <w:name w:val="Liste à puces 31"/>
    <w:basedOn w:val="Normal"/>
    <w:pPr>
      <w:numPr>
        <w:numId w:val="2"/>
      </w:numPr>
      <w:spacing w:after="60"/>
    </w:pPr>
    <w:rPr>
      <w:rFonts w:ascii="Tahoma" w:hAnsi="Tahoma"/>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styleId="NormalWeb">
    <w:name w:val="Normal (Web)"/>
    <w:basedOn w:val="Normal"/>
    <w:pPr>
      <w:spacing w:before="280" w:after="280"/>
    </w:pPr>
  </w:style>
  <w:style w:type="paragraph" w:customStyle="1" w:styleId="Normal12">
    <w:name w:val="Normal12"/>
    <w:basedOn w:val="Normal"/>
  </w:style>
  <w:style w:type="paragraph" w:customStyle="1" w:styleId="Titre1Lydie">
    <w:name w:val="Titre 1 Lydie"/>
    <w:basedOn w:val="Normal"/>
    <w:next w:val="Normal12"/>
    <w:pPr>
      <w:numPr>
        <w:numId w:val="4"/>
      </w:numPr>
      <w:spacing w:before="60" w:after="60"/>
    </w:pPr>
    <w:rPr>
      <w:rFonts w:ascii="Arial" w:hAnsi="Arial" w:cs="Arial"/>
      <w:b/>
      <w:sz w:val="26"/>
      <w:szCs w:val="26"/>
      <w:u w:val="single"/>
    </w:rPr>
  </w:style>
  <w:style w:type="paragraph" w:customStyle="1" w:styleId="Titre2Lydie">
    <w:name w:val="Titre 2 Lydie"/>
    <w:basedOn w:val="Normal"/>
    <w:next w:val="Normal"/>
    <w:pPr>
      <w:tabs>
        <w:tab w:val="num" w:pos="0"/>
      </w:tabs>
      <w:spacing w:before="60" w:after="60"/>
      <w:jc w:val="both"/>
    </w:pPr>
    <w:rPr>
      <w:rFonts w:ascii="Arial" w:hAnsi="Arial"/>
      <w:b/>
      <w:sz w:val="22"/>
      <w:u w:val="single"/>
    </w:rPr>
  </w:style>
  <w:style w:type="paragraph" w:customStyle="1" w:styleId="Titre3Lydie">
    <w:name w:val="Titre 3 Lydie"/>
    <w:basedOn w:val="Normal"/>
    <w:next w:val="Normal12"/>
    <w:pPr>
      <w:tabs>
        <w:tab w:val="num" w:pos="0"/>
      </w:tabs>
      <w:spacing w:before="60" w:after="60"/>
    </w:pPr>
    <w:rPr>
      <w:b/>
      <w:szCs w:val="20"/>
      <w:u w:val="single"/>
    </w:rPr>
  </w:style>
  <w:style w:type="paragraph" w:styleId="z-Hautduformulaire">
    <w:name w:val="HTML Top of Form"/>
    <w:basedOn w:val="Normal"/>
    <w:next w:val="Normal"/>
    <w:pPr>
      <w:pBdr>
        <w:bottom w:val="single" w:sz="4" w:space="1" w:color="000000"/>
      </w:pBdr>
      <w:jc w:val="center"/>
    </w:pPr>
    <w:rPr>
      <w:rFonts w:ascii="Arial" w:hAnsi="Arial" w:cs="Arial"/>
      <w:vanish/>
      <w:sz w:val="16"/>
      <w:szCs w:val="16"/>
    </w:rPr>
  </w:style>
  <w:style w:type="paragraph" w:styleId="z-Basduformulaire">
    <w:name w:val="HTML Bottom of Form"/>
    <w:basedOn w:val="Normal"/>
    <w:next w:val="Normal"/>
    <w:pPr>
      <w:pBdr>
        <w:top w:val="single" w:sz="4" w:space="1" w:color="000000"/>
      </w:pBdr>
      <w:jc w:val="center"/>
    </w:pPr>
    <w:rPr>
      <w:rFonts w:ascii="Arial" w:hAnsi="Arial" w:cs="Arial"/>
      <w:vanish/>
      <w:sz w:val="16"/>
      <w:szCs w:val="16"/>
    </w:rPr>
  </w:style>
  <w:style w:type="paragraph" w:styleId="Textedebulles">
    <w:name w:val="Balloon Text"/>
    <w:basedOn w:val="Normal"/>
    <w:rPr>
      <w:rFonts w:ascii="Tahoma" w:hAnsi="Tahoma" w:cs="Tahoma"/>
      <w:sz w:val="16"/>
      <w:szCs w:val="16"/>
    </w:rPr>
  </w:style>
  <w:style w:type="paragraph" w:customStyle="1" w:styleId="Default">
    <w:name w:val="Default"/>
    <w:pPr>
      <w:suppressAutoHyphens/>
      <w:autoSpaceDE w:val="0"/>
    </w:pPr>
    <w:rPr>
      <w:rFonts w:ascii="Arial" w:eastAsia="Arial" w:hAnsi="Arial" w:cs="Arial"/>
      <w:color w:val="000000"/>
      <w:sz w:val="24"/>
      <w:szCs w:val="24"/>
      <w:lang w:eastAsia="ar-SA"/>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ucadre">
    <w:name w:val="Contenu du cadre"/>
    <w:basedOn w:val="Corpsdetexte"/>
  </w:style>
  <w:style w:type="character" w:styleId="Lienhypertexte">
    <w:name w:val="Hyperlink"/>
    <w:uiPriority w:val="99"/>
    <w:rsid w:val="009A6F12"/>
    <w:rPr>
      <w:color w:val="0000FF"/>
      <w:u w:val="single"/>
    </w:rPr>
  </w:style>
  <w:style w:type="table" w:styleId="Grilledutableau">
    <w:name w:val="Table Grid"/>
    <w:basedOn w:val="TableauNormal"/>
    <w:rsid w:val="00511143"/>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1">
    <w:name w:val="T1"/>
    <w:basedOn w:val="Normal"/>
    <w:rsid w:val="00903D6D"/>
    <w:pPr>
      <w:suppressAutoHyphens w:val="0"/>
      <w:overflowPunct w:val="0"/>
      <w:autoSpaceDE w:val="0"/>
      <w:autoSpaceDN w:val="0"/>
      <w:adjustRightInd w:val="0"/>
      <w:spacing w:line="360" w:lineRule="atLeast"/>
      <w:jc w:val="both"/>
      <w:textAlignment w:val="baseline"/>
    </w:pPr>
    <w:rPr>
      <w:color w:val="000000"/>
      <w:lang w:eastAsia="fr-FR"/>
    </w:rPr>
  </w:style>
  <w:style w:type="character" w:customStyle="1" w:styleId="Titre1Car">
    <w:name w:val="Titre 1 Car"/>
    <w:link w:val="Titre1"/>
    <w:rsid w:val="00CF66BE"/>
    <w:rPr>
      <w:rFonts w:ascii="Tahoma" w:hAnsi="Tahoma"/>
      <w:b/>
      <w:bCs/>
      <w:i/>
      <w:sz w:val="28"/>
      <w:szCs w:val="32"/>
      <w:lang w:val="x-none" w:eastAsia="ar-SA"/>
    </w:rPr>
  </w:style>
  <w:style w:type="character" w:styleId="Lienhypertextesuivivisit">
    <w:name w:val="FollowedHyperlink"/>
    <w:uiPriority w:val="99"/>
    <w:semiHidden/>
    <w:unhideWhenUsed/>
    <w:rsid w:val="00CA3371"/>
    <w:rPr>
      <w:color w:val="800080"/>
      <w:u w:val="single"/>
    </w:rPr>
  </w:style>
  <w:style w:type="character" w:styleId="Marquedecommentaire">
    <w:name w:val="annotation reference"/>
    <w:uiPriority w:val="99"/>
    <w:semiHidden/>
    <w:unhideWhenUsed/>
    <w:rsid w:val="00E92910"/>
    <w:rPr>
      <w:sz w:val="16"/>
      <w:szCs w:val="16"/>
    </w:rPr>
  </w:style>
  <w:style w:type="paragraph" w:styleId="Commentaire">
    <w:name w:val="annotation text"/>
    <w:basedOn w:val="Normal"/>
    <w:link w:val="CommentaireCar"/>
    <w:uiPriority w:val="99"/>
    <w:semiHidden/>
    <w:unhideWhenUsed/>
    <w:rsid w:val="00E92910"/>
    <w:rPr>
      <w:sz w:val="20"/>
      <w:szCs w:val="20"/>
      <w:lang w:val="x-none"/>
    </w:rPr>
  </w:style>
  <w:style w:type="character" w:customStyle="1" w:styleId="CommentaireCar">
    <w:name w:val="Commentaire Car"/>
    <w:link w:val="Commentaire"/>
    <w:uiPriority w:val="99"/>
    <w:semiHidden/>
    <w:rsid w:val="00E92910"/>
    <w:rPr>
      <w:lang w:eastAsia="ar-SA"/>
    </w:rPr>
  </w:style>
  <w:style w:type="paragraph" w:styleId="Objetducommentaire">
    <w:name w:val="annotation subject"/>
    <w:basedOn w:val="Commentaire"/>
    <w:next w:val="Commentaire"/>
    <w:link w:val="ObjetducommentaireCar"/>
    <w:uiPriority w:val="99"/>
    <w:semiHidden/>
    <w:unhideWhenUsed/>
    <w:rsid w:val="00E92910"/>
    <w:rPr>
      <w:b/>
      <w:bCs/>
    </w:rPr>
  </w:style>
  <w:style w:type="character" w:customStyle="1" w:styleId="ObjetducommentaireCar">
    <w:name w:val="Objet du commentaire Car"/>
    <w:link w:val="Objetducommentaire"/>
    <w:uiPriority w:val="99"/>
    <w:semiHidden/>
    <w:rsid w:val="00E92910"/>
    <w:rPr>
      <w:b/>
      <w:bCs/>
      <w:lang w:eastAsia="ar-SA"/>
    </w:rPr>
  </w:style>
  <w:style w:type="character" w:customStyle="1" w:styleId="details">
    <w:name w:val="details"/>
    <w:rsid w:val="00A3730A"/>
  </w:style>
  <w:style w:type="paragraph" w:customStyle="1" w:styleId="enc">
    <w:name w:val="enc"/>
    <w:basedOn w:val="Normal"/>
    <w:rsid w:val="00A3730A"/>
    <w:pPr>
      <w:suppressAutoHyphens w:val="0"/>
      <w:spacing w:before="100" w:beforeAutospacing="1" w:after="100" w:afterAutospacing="1"/>
    </w:pPr>
    <w:rPr>
      <w:lang w:eastAsia="fr-FR"/>
    </w:rPr>
  </w:style>
  <w:style w:type="paragraph" w:customStyle="1" w:styleId="que">
    <w:name w:val="que"/>
    <w:basedOn w:val="Normal"/>
    <w:rsid w:val="00A3730A"/>
    <w:pPr>
      <w:suppressAutoHyphens w:val="0"/>
      <w:spacing w:before="100" w:beforeAutospacing="1" w:after="100" w:afterAutospacing="1"/>
    </w:pPr>
    <w:rPr>
      <w:lang w:eastAsia="fr-FR"/>
    </w:rPr>
  </w:style>
  <w:style w:type="paragraph" w:styleId="Paragraphedeliste">
    <w:name w:val="List Paragraph"/>
    <w:basedOn w:val="Normal"/>
    <w:qFormat/>
    <w:rsid w:val="00A3730A"/>
    <w:pPr>
      <w:widowControl w:val="0"/>
      <w:ind w:left="720"/>
    </w:pPr>
    <w:rPr>
      <w:rFonts w:eastAsia="SimSun" w:cs="Mangal"/>
      <w:kern w:val="1"/>
      <w:lang w:eastAsia="hi-IN" w:bidi="hi-IN"/>
    </w:rPr>
  </w:style>
  <w:style w:type="character" w:customStyle="1" w:styleId="Titre4Car">
    <w:name w:val="Titre 4 Car"/>
    <w:link w:val="Titre4"/>
    <w:uiPriority w:val="9"/>
    <w:semiHidden/>
    <w:rsid w:val="00D34B27"/>
    <w:rPr>
      <w:rFonts w:ascii="Calibri" w:eastAsia="Times New Roman" w:hAnsi="Calibri" w:cs="Times New Roman"/>
      <w:b/>
      <w:bCs/>
      <w:sz w:val="28"/>
      <w:szCs w:val="28"/>
      <w:lang w:eastAsia="ar-SA"/>
    </w:rPr>
  </w:style>
  <w:style w:type="character" w:customStyle="1" w:styleId="hlm">
    <w:name w:val="hlm"/>
    <w:rsid w:val="00900433"/>
  </w:style>
  <w:style w:type="paragraph" w:customStyle="1" w:styleId="Standard">
    <w:name w:val="Standard"/>
    <w:rsid w:val="002969D4"/>
    <w:pPr>
      <w:widowControl w:val="0"/>
      <w:suppressAutoHyphens/>
      <w:autoSpaceDN w:val="0"/>
      <w:textAlignment w:val="baseline"/>
    </w:pPr>
    <w:rPr>
      <w:rFonts w:ascii="DejaVu Sans" w:eastAsia="DejaVu Sans" w:hAnsi="DejaVu Sans" w:cs="DejaVu Sans"/>
      <w:kern w:val="3"/>
      <w:sz w:val="24"/>
      <w:szCs w:val="24"/>
    </w:rPr>
  </w:style>
  <w:style w:type="paragraph" w:customStyle="1" w:styleId="TableContents">
    <w:name w:val="Table Contents"/>
    <w:basedOn w:val="Standard"/>
    <w:rsid w:val="002969D4"/>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4067">
      <w:bodyDiv w:val="1"/>
      <w:marLeft w:val="0"/>
      <w:marRight w:val="0"/>
      <w:marTop w:val="0"/>
      <w:marBottom w:val="0"/>
      <w:divBdr>
        <w:top w:val="none" w:sz="0" w:space="0" w:color="auto"/>
        <w:left w:val="none" w:sz="0" w:space="0" w:color="auto"/>
        <w:bottom w:val="none" w:sz="0" w:space="0" w:color="auto"/>
        <w:right w:val="none" w:sz="0" w:space="0" w:color="auto"/>
      </w:divBdr>
      <w:divsChild>
        <w:div w:id="1998683862">
          <w:marLeft w:val="0"/>
          <w:marRight w:val="0"/>
          <w:marTop w:val="0"/>
          <w:marBottom w:val="0"/>
          <w:divBdr>
            <w:top w:val="none" w:sz="0" w:space="0" w:color="auto"/>
            <w:left w:val="none" w:sz="0" w:space="0" w:color="auto"/>
            <w:bottom w:val="none" w:sz="0" w:space="0" w:color="auto"/>
            <w:right w:val="none" w:sz="0" w:space="0" w:color="auto"/>
          </w:divBdr>
          <w:divsChild>
            <w:div w:id="61082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9743">
      <w:bodyDiv w:val="1"/>
      <w:marLeft w:val="0"/>
      <w:marRight w:val="0"/>
      <w:marTop w:val="0"/>
      <w:marBottom w:val="0"/>
      <w:divBdr>
        <w:top w:val="none" w:sz="0" w:space="0" w:color="auto"/>
        <w:left w:val="none" w:sz="0" w:space="0" w:color="auto"/>
        <w:bottom w:val="none" w:sz="0" w:space="0" w:color="auto"/>
        <w:right w:val="none" w:sz="0" w:space="0" w:color="auto"/>
      </w:divBdr>
    </w:div>
    <w:div w:id="551504719">
      <w:bodyDiv w:val="1"/>
      <w:marLeft w:val="0"/>
      <w:marRight w:val="0"/>
      <w:marTop w:val="0"/>
      <w:marBottom w:val="0"/>
      <w:divBdr>
        <w:top w:val="none" w:sz="0" w:space="0" w:color="auto"/>
        <w:left w:val="none" w:sz="0" w:space="0" w:color="auto"/>
        <w:bottom w:val="none" w:sz="0" w:space="0" w:color="auto"/>
        <w:right w:val="none" w:sz="0" w:space="0" w:color="auto"/>
      </w:divBdr>
    </w:div>
    <w:div w:id="837580854">
      <w:bodyDiv w:val="1"/>
      <w:marLeft w:val="0"/>
      <w:marRight w:val="0"/>
      <w:marTop w:val="0"/>
      <w:marBottom w:val="0"/>
      <w:divBdr>
        <w:top w:val="none" w:sz="0" w:space="0" w:color="auto"/>
        <w:left w:val="none" w:sz="0" w:space="0" w:color="auto"/>
        <w:bottom w:val="none" w:sz="0" w:space="0" w:color="auto"/>
        <w:right w:val="none" w:sz="0" w:space="0" w:color="auto"/>
      </w:divBdr>
      <w:divsChild>
        <w:div w:id="1576083886">
          <w:marLeft w:val="0"/>
          <w:marRight w:val="0"/>
          <w:marTop w:val="0"/>
          <w:marBottom w:val="0"/>
          <w:divBdr>
            <w:top w:val="none" w:sz="0" w:space="0" w:color="auto"/>
            <w:left w:val="none" w:sz="0" w:space="0" w:color="auto"/>
            <w:bottom w:val="none" w:sz="0" w:space="0" w:color="auto"/>
            <w:right w:val="none" w:sz="0" w:space="0" w:color="auto"/>
          </w:divBdr>
          <w:divsChild>
            <w:div w:id="166947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89790">
      <w:bodyDiv w:val="1"/>
      <w:marLeft w:val="0"/>
      <w:marRight w:val="0"/>
      <w:marTop w:val="0"/>
      <w:marBottom w:val="0"/>
      <w:divBdr>
        <w:top w:val="none" w:sz="0" w:space="0" w:color="auto"/>
        <w:left w:val="none" w:sz="0" w:space="0" w:color="auto"/>
        <w:bottom w:val="none" w:sz="0" w:space="0" w:color="auto"/>
        <w:right w:val="none" w:sz="0" w:space="0" w:color="auto"/>
      </w:divBdr>
      <w:divsChild>
        <w:div w:id="1944918866">
          <w:marLeft w:val="0"/>
          <w:marRight w:val="0"/>
          <w:marTop w:val="0"/>
          <w:marBottom w:val="0"/>
          <w:divBdr>
            <w:top w:val="none" w:sz="0" w:space="0" w:color="auto"/>
            <w:left w:val="none" w:sz="0" w:space="0" w:color="auto"/>
            <w:bottom w:val="none" w:sz="0" w:space="0" w:color="auto"/>
            <w:right w:val="none" w:sz="0" w:space="0" w:color="auto"/>
          </w:divBdr>
          <w:divsChild>
            <w:div w:id="114940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6152">
      <w:bodyDiv w:val="1"/>
      <w:marLeft w:val="0"/>
      <w:marRight w:val="0"/>
      <w:marTop w:val="0"/>
      <w:marBottom w:val="0"/>
      <w:divBdr>
        <w:top w:val="none" w:sz="0" w:space="0" w:color="auto"/>
        <w:left w:val="none" w:sz="0" w:space="0" w:color="auto"/>
        <w:bottom w:val="none" w:sz="0" w:space="0" w:color="auto"/>
        <w:right w:val="none" w:sz="0" w:space="0" w:color="auto"/>
      </w:divBdr>
      <w:divsChild>
        <w:div w:id="772483180">
          <w:marLeft w:val="0"/>
          <w:marRight w:val="0"/>
          <w:marTop w:val="0"/>
          <w:marBottom w:val="0"/>
          <w:divBdr>
            <w:top w:val="none" w:sz="0" w:space="0" w:color="auto"/>
            <w:left w:val="none" w:sz="0" w:space="0" w:color="auto"/>
            <w:bottom w:val="none" w:sz="0" w:space="0" w:color="auto"/>
            <w:right w:val="none" w:sz="0" w:space="0" w:color="auto"/>
          </w:divBdr>
          <w:divsChild>
            <w:div w:id="338697052">
              <w:marLeft w:val="0"/>
              <w:marRight w:val="0"/>
              <w:marTop w:val="0"/>
              <w:marBottom w:val="0"/>
              <w:divBdr>
                <w:top w:val="none" w:sz="0" w:space="0" w:color="auto"/>
                <w:left w:val="none" w:sz="0" w:space="0" w:color="auto"/>
                <w:bottom w:val="none" w:sz="0" w:space="0" w:color="auto"/>
                <w:right w:val="none" w:sz="0" w:space="0" w:color="auto"/>
              </w:divBdr>
            </w:div>
            <w:div w:id="106352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835563">
      <w:bodyDiv w:val="1"/>
      <w:marLeft w:val="0"/>
      <w:marRight w:val="0"/>
      <w:marTop w:val="0"/>
      <w:marBottom w:val="0"/>
      <w:divBdr>
        <w:top w:val="none" w:sz="0" w:space="0" w:color="auto"/>
        <w:left w:val="none" w:sz="0" w:space="0" w:color="auto"/>
        <w:bottom w:val="none" w:sz="0" w:space="0" w:color="auto"/>
        <w:right w:val="none" w:sz="0" w:space="0" w:color="auto"/>
      </w:divBdr>
    </w:div>
    <w:div w:id="1640726486">
      <w:bodyDiv w:val="1"/>
      <w:marLeft w:val="0"/>
      <w:marRight w:val="0"/>
      <w:marTop w:val="0"/>
      <w:marBottom w:val="0"/>
      <w:divBdr>
        <w:top w:val="none" w:sz="0" w:space="0" w:color="auto"/>
        <w:left w:val="none" w:sz="0" w:space="0" w:color="auto"/>
        <w:bottom w:val="none" w:sz="0" w:space="0" w:color="auto"/>
        <w:right w:val="none" w:sz="0" w:space="0" w:color="auto"/>
      </w:divBdr>
    </w:div>
    <w:div w:id="1759711230">
      <w:bodyDiv w:val="1"/>
      <w:marLeft w:val="0"/>
      <w:marRight w:val="0"/>
      <w:marTop w:val="0"/>
      <w:marBottom w:val="0"/>
      <w:divBdr>
        <w:top w:val="none" w:sz="0" w:space="0" w:color="auto"/>
        <w:left w:val="none" w:sz="0" w:space="0" w:color="auto"/>
        <w:bottom w:val="none" w:sz="0" w:space="0" w:color="auto"/>
        <w:right w:val="none" w:sz="0" w:space="0" w:color="auto"/>
      </w:divBdr>
    </w:div>
    <w:div w:id="1771391248">
      <w:bodyDiv w:val="1"/>
      <w:marLeft w:val="0"/>
      <w:marRight w:val="0"/>
      <w:marTop w:val="0"/>
      <w:marBottom w:val="0"/>
      <w:divBdr>
        <w:top w:val="none" w:sz="0" w:space="0" w:color="auto"/>
        <w:left w:val="none" w:sz="0" w:space="0" w:color="auto"/>
        <w:bottom w:val="none" w:sz="0" w:space="0" w:color="auto"/>
        <w:right w:val="none" w:sz="0" w:space="0" w:color="auto"/>
      </w:divBdr>
    </w:div>
    <w:div w:id="1816220538">
      <w:bodyDiv w:val="1"/>
      <w:marLeft w:val="0"/>
      <w:marRight w:val="0"/>
      <w:marTop w:val="0"/>
      <w:marBottom w:val="0"/>
      <w:divBdr>
        <w:top w:val="none" w:sz="0" w:space="0" w:color="auto"/>
        <w:left w:val="none" w:sz="0" w:space="0" w:color="auto"/>
        <w:bottom w:val="none" w:sz="0" w:space="0" w:color="auto"/>
        <w:right w:val="none" w:sz="0" w:space="0" w:color="auto"/>
      </w:divBdr>
    </w:div>
    <w:div w:id="1831678462">
      <w:bodyDiv w:val="1"/>
      <w:marLeft w:val="0"/>
      <w:marRight w:val="0"/>
      <w:marTop w:val="0"/>
      <w:marBottom w:val="0"/>
      <w:divBdr>
        <w:top w:val="none" w:sz="0" w:space="0" w:color="auto"/>
        <w:left w:val="none" w:sz="0" w:space="0" w:color="auto"/>
        <w:bottom w:val="none" w:sz="0" w:space="0" w:color="auto"/>
        <w:right w:val="none" w:sz="0" w:space="0" w:color="auto"/>
      </w:divBdr>
      <w:divsChild>
        <w:div w:id="754473426">
          <w:marLeft w:val="0"/>
          <w:marRight w:val="0"/>
          <w:marTop w:val="0"/>
          <w:marBottom w:val="0"/>
          <w:divBdr>
            <w:top w:val="none" w:sz="0" w:space="0" w:color="auto"/>
            <w:left w:val="none" w:sz="0" w:space="0" w:color="auto"/>
            <w:bottom w:val="none" w:sz="0" w:space="0" w:color="auto"/>
            <w:right w:val="none" w:sz="0" w:space="0" w:color="auto"/>
          </w:divBdr>
          <w:divsChild>
            <w:div w:id="312560666">
              <w:marLeft w:val="0"/>
              <w:marRight w:val="0"/>
              <w:marTop w:val="0"/>
              <w:marBottom w:val="0"/>
              <w:divBdr>
                <w:top w:val="none" w:sz="0" w:space="0" w:color="auto"/>
                <w:left w:val="none" w:sz="0" w:space="0" w:color="auto"/>
                <w:bottom w:val="none" w:sz="0" w:space="0" w:color="auto"/>
                <w:right w:val="none" w:sz="0" w:space="0" w:color="auto"/>
              </w:divBdr>
            </w:div>
            <w:div w:id="610862699">
              <w:marLeft w:val="0"/>
              <w:marRight w:val="0"/>
              <w:marTop w:val="0"/>
              <w:marBottom w:val="0"/>
              <w:divBdr>
                <w:top w:val="none" w:sz="0" w:space="0" w:color="auto"/>
                <w:left w:val="none" w:sz="0" w:space="0" w:color="auto"/>
                <w:bottom w:val="none" w:sz="0" w:space="0" w:color="auto"/>
                <w:right w:val="none" w:sz="0" w:space="0" w:color="auto"/>
              </w:divBdr>
            </w:div>
            <w:div w:id="122737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2906">
      <w:bodyDiv w:val="1"/>
      <w:marLeft w:val="0"/>
      <w:marRight w:val="0"/>
      <w:marTop w:val="0"/>
      <w:marBottom w:val="0"/>
      <w:divBdr>
        <w:top w:val="none" w:sz="0" w:space="0" w:color="auto"/>
        <w:left w:val="none" w:sz="0" w:space="0" w:color="auto"/>
        <w:bottom w:val="none" w:sz="0" w:space="0" w:color="auto"/>
        <w:right w:val="none" w:sz="0" w:space="0" w:color="auto"/>
      </w:divBdr>
      <w:divsChild>
        <w:div w:id="190994324">
          <w:marLeft w:val="0"/>
          <w:marRight w:val="0"/>
          <w:marTop w:val="0"/>
          <w:marBottom w:val="0"/>
          <w:divBdr>
            <w:top w:val="none" w:sz="0" w:space="0" w:color="auto"/>
            <w:left w:val="none" w:sz="0" w:space="0" w:color="auto"/>
            <w:bottom w:val="none" w:sz="0" w:space="0" w:color="auto"/>
            <w:right w:val="none" w:sz="0" w:space="0" w:color="auto"/>
          </w:divBdr>
          <w:divsChild>
            <w:div w:id="552888754">
              <w:marLeft w:val="0"/>
              <w:marRight w:val="0"/>
              <w:marTop w:val="0"/>
              <w:marBottom w:val="0"/>
              <w:divBdr>
                <w:top w:val="none" w:sz="0" w:space="0" w:color="auto"/>
                <w:left w:val="none" w:sz="0" w:space="0" w:color="auto"/>
                <w:bottom w:val="none" w:sz="0" w:space="0" w:color="auto"/>
                <w:right w:val="none" w:sz="0" w:space="0" w:color="auto"/>
              </w:divBdr>
            </w:div>
            <w:div w:id="129258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84578">
      <w:bodyDiv w:val="1"/>
      <w:marLeft w:val="0"/>
      <w:marRight w:val="0"/>
      <w:marTop w:val="0"/>
      <w:marBottom w:val="0"/>
      <w:divBdr>
        <w:top w:val="none" w:sz="0" w:space="0" w:color="auto"/>
        <w:left w:val="none" w:sz="0" w:space="0" w:color="auto"/>
        <w:bottom w:val="none" w:sz="0" w:space="0" w:color="auto"/>
        <w:right w:val="none" w:sz="0" w:space="0" w:color="auto"/>
      </w:divBdr>
    </w:div>
    <w:div w:id="1952542526">
      <w:bodyDiv w:val="1"/>
      <w:marLeft w:val="0"/>
      <w:marRight w:val="0"/>
      <w:marTop w:val="0"/>
      <w:marBottom w:val="0"/>
      <w:divBdr>
        <w:top w:val="none" w:sz="0" w:space="0" w:color="auto"/>
        <w:left w:val="none" w:sz="0" w:space="0" w:color="auto"/>
        <w:bottom w:val="none" w:sz="0" w:space="0" w:color="auto"/>
        <w:right w:val="none" w:sz="0" w:space="0" w:color="auto"/>
      </w:divBdr>
      <w:divsChild>
        <w:div w:id="1245069616">
          <w:marLeft w:val="0"/>
          <w:marRight w:val="0"/>
          <w:marTop w:val="0"/>
          <w:marBottom w:val="0"/>
          <w:divBdr>
            <w:top w:val="none" w:sz="0" w:space="0" w:color="auto"/>
            <w:left w:val="none" w:sz="0" w:space="0" w:color="auto"/>
            <w:bottom w:val="none" w:sz="0" w:space="0" w:color="auto"/>
            <w:right w:val="none" w:sz="0" w:space="0" w:color="auto"/>
          </w:divBdr>
        </w:div>
        <w:div w:id="172494627">
          <w:marLeft w:val="0"/>
          <w:marRight w:val="0"/>
          <w:marTop w:val="0"/>
          <w:marBottom w:val="0"/>
          <w:divBdr>
            <w:top w:val="none" w:sz="0" w:space="0" w:color="auto"/>
            <w:left w:val="none" w:sz="0" w:space="0" w:color="auto"/>
            <w:bottom w:val="none" w:sz="0" w:space="0" w:color="auto"/>
            <w:right w:val="none" w:sz="0" w:space="0" w:color="auto"/>
          </w:divBdr>
          <w:divsChild>
            <w:div w:id="2059932273">
              <w:marLeft w:val="0"/>
              <w:marRight w:val="0"/>
              <w:marTop w:val="0"/>
              <w:marBottom w:val="0"/>
              <w:divBdr>
                <w:top w:val="none" w:sz="0" w:space="0" w:color="auto"/>
                <w:left w:val="none" w:sz="0" w:space="0" w:color="auto"/>
                <w:bottom w:val="none" w:sz="0" w:space="0" w:color="auto"/>
                <w:right w:val="none" w:sz="0" w:space="0" w:color="auto"/>
              </w:divBdr>
            </w:div>
          </w:divsChild>
        </w:div>
        <w:div w:id="611863503">
          <w:marLeft w:val="0"/>
          <w:marRight w:val="0"/>
          <w:marTop w:val="0"/>
          <w:marBottom w:val="0"/>
          <w:divBdr>
            <w:top w:val="none" w:sz="0" w:space="0" w:color="auto"/>
            <w:left w:val="none" w:sz="0" w:space="0" w:color="auto"/>
            <w:bottom w:val="none" w:sz="0" w:space="0" w:color="auto"/>
            <w:right w:val="none" w:sz="0" w:space="0" w:color="auto"/>
          </w:divBdr>
          <w:divsChild>
            <w:div w:id="1871869027">
              <w:marLeft w:val="0"/>
              <w:marRight w:val="0"/>
              <w:marTop w:val="0"/>
              <w:marBottom w:val="0"/>
              <w:divBdr>
                <w:top w:val="none" w:sz="0" w:space="0" w:color="auto"/>
                <w:left w:val="none" w:sz="0" w:space="0" w:color="auto"/>
                <w:bottom w:val="none" w:sz="0" w:space="0" w:color="auto"/>
                <w:right w:val="none" w:sz="0" w:space="0" w:color="auto"/>
              </w:divBdr>
              <w:divsChild>
                <w:div w:id="1104031820">
                  <w:marLeft w:val="0"/>
                  <w:marRight w:val="0"/>
                  <w:marTop w:val="0"/>
                  <w:marBottom w:val="0"/>
                  <w:divBdr>
                    <w:top w:val="none" w:sz="0" w:space="0" w:color="auto"/>
                    <w:left w:val="none" w:sz="0" w:space="0" w:color="auto"/>
                    <w:bottom w:val="none" w:sz="0" w:space="0" w:color="auto"/>
                    <w:right w:val="none" w:sz="0" w:space="0" w:color="auto"/>
                  </w:divBdr>
                  <w:divsChild>
                    <w:div w:id="1648317611">
                      <w:marLeft w:val="0"/>
                      <w:marRight w:val="0"/>
                      <w:marTop w:val="0"/>
                      <w:marBottom w:val="0"/>
                      <w:divBdr>
                        <w:top w:val="none" w:sz="0" w:space="0" w:color="auto"/>
                        <w:left w:val="none" w:sz="0" w:space="0" w:color="auto"/>
                        <w:bottom w:val="none" w:sz="0" w:space="0" w:color="auto"/>
                        <w:right w:val="none" w:sz="0" w:space="0" w:color="auto"/>
                      </w:divBdr>
                      <w:divsChild>
                        <w:div w:id="31171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670143">
          <w:marLeft w:val="0"/>
          <w:marRight w:val="0"/>
          <w:marTop w:val="0"/>
          <w:marBottom w:val="0"/>
          <w:divBdr>
            <w:top w:val="none" w:sz="0" w:space="0" w:color="auto"/>
            <w:left w:val="none" w:sz="0" w:space="0" w:color="auto"/>
            <w:bottom w:val="none" w:sz="0" w:space="0" w:color="auto"/>
            <w:right w:val="none" w:sz="0" w:space="0" w:color="auto"/>
          </w:divBdr>
        </w:div>
      </w:divsChild>
    </w:div>
    <w:div w:id="2092770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48.png"/><Relationship Id="rId21" Type="http://schemas.openxmlformats.org/officeDocument/2006/relationships/image" Target="http://metaphysik.fr/docs/3503%20son%20anti%20jeune.jpg" TargetMode="External"/><Relationship Id="rId42" Type="http://schemas.openxmlformats.org/officeDocument/2006/relationships/image" Target="media/image25.png"/><Relationship Id="rId47" Type="http://schemas.openxmlformats.org/officeDocument/2006/relationships/diagramLayout" Target="diagrams/layout1.xml"/><Relationship Id="rId63" Type="http://schemas.openxmlformats.org/officeDocument/2006/relationships/diagramData" Target="diagrams/data2.xml"/><Relationship Id="rId68" Type="http://schemas.openxmlformats.org/officeDocument/2006/relationships/diagramData" Target="diagrams/data3.xml"/><Relationship Id="rId84" Type="http://schemas.openxmlformats.org/officeDocument/2006/relationships/image" Target="media/image42.png"/><Relationship Id="rId89" Type="http://schemas.microsoft.com/office/2007/relationships/diagramDrawing" Target="diagrams/drawing6.xml"/><Relationship Id="rId112" Type="http://schemas.openxmlformats.org/officeDocument/2006/relationships/hyperlink" Target="https://youtu.be/%20TT1XUTc4kQI" TargetMode="External"/><Relationship Id="rId133" Type="http://schemas.openxmlformats.org/officeDocument/2006/relationships/theme" Target="theme/theme1.xml"/><Relationship Id="rId16" Type="http://schemas.openxmlformats.org/officeDocument/2006/relationships/image" Target="media/image6.png"/><Relationship Id="rId107" Type="http://schemas.openxmlformats.org/officeDocument/2006/relationships/diagramQuickStyle" Target="diagrams/quickStyle10.xml"/><Relationship Id="rId11" Type="http://schemas.openxmlformats.org/officeDocument/2006/relationships/hyperlink" Target="http://goo.gl/forms/" TargetMode="External"/><Relationship Id="rId32" Type="http://schemas.openxmlformats.org/officeDocument/2006/relationships/image" Target="media/image21.png"/><Relationship Id="rId37" Type="http://schemas.openxmlformats.org/officeDocument/2006/relationships/image" Target="http://metaphysik.fr/docs/3502%20vitesse%20ultrasons.jpg" TargetMode="External"/><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diagramLayout" Target="diagrams/layout4.xml"/><Relationship Id="rId79" Type="http://schemas.openxmlformats.org/officeDocument/2006/relationships/diagramLayout" Target="diagrams/layout5.xml"/><Relationship Id="rId102" Type="http://schemas.openxmlformats.org/officeDocument/2006/relationships/diagramQuickStyle" Target="diagrams/quickStyle9.xml"/><Relationship Id="rId123" Type="http://schemas.openxmlformats.org/officeDocument/2006/relationships/image" Target="media/image52.jpeg"/><Relationship Id="rId128" Type="http://schemas.openxmlformats.org/officeDocument/2006/relationships/hyperlink" Target="http://www.youtube.com/watch?v=hq-Aj3foNIk" TargetMode="External"/><Relationship Id="rId5" Type="http://schemas.openxmlformats.org/officeDocument/2006/relationships/settings" Target="settings.xml"/><Relationship Id="rId90" Type="http://schemas.openxmlformats.org/officeDocument/2006/relationships/diagramData" Target="diagrams/data7.xml"/><Relationship Id="rId95" Type="http://schemas.openxmlformats.org/officeDocument/2006/relationships/diagramData" Target="diagrams/data8.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www.materielmedical.fr/A-10022417-electrocardiographe-portable-sans-fil-ecg-choicemmed-md100b-comed.aspx" TargetMode="External"/><Relationship Id="rId43" Type="http://schemas.openxmlformats.org/officeDocument/2006/relationships/image" Target="media/image26.png"/><Relationship Id="rId48" Type="http://schemas.openxmlformats.org/officeDocument/2006/relationships/diagramQuickStyle" Target="diagrams/quickStyle1.xml"/><Relationship Id="rId56" Type="http://schemas.openxmlformats.org/officeDocument/2006/relationships/image" Target="media/image34.png"/><Relationship Id="rId64" Type="http://schemas.openxmlformats.org/officeDocument/2006/relationships/diagramLayout" Target="diagrams/layout2.xml"/><Relationship Id="rId69" Type="http://schemas.openxmlformats.org/officeDocument/2006/relationships/diagramLayout" Target="diagrams/layout3.xml"/><Relationship Id="rId77" Type="http://schemas.microsoft.com/office/2007/relationships/diagramDrawing" Target="diagrams/drawing4.xml"/><Relationship Id="rId100" Type="http://schemas.openxmlformats.org/officeDocument/2006/relationships/diagramData" Target="diagrams/data9.xml"/><Relationship Id="rId105" Type="http://schemas.openxmlformats.org/officeDocument/2006/relationships/diagramData" Target="diagrams/data10.xml"/><Relationship Id="rId113" Type="http://schemas.openxmlformats.org/officeDocument/2006/relationships/hyperlink" Target="https://youtu.be/%20TT1XUTc4kQI" TargetMode="External"/><Relationship Id="rId118" Type="http://schemas.openxmlformats.org/officeDocument/2006/relationships/image" Target="media/image49.png"/><Relationship Id="rId126" Type="http://schemas.openxmlformats.org/officeDocument/2006/relationships/hyperlink" Target="http://www.iscience.ca" TargetMode="External"/><Relationship Id="rId8" Type="http://schemas.openxmlformats.org/officeDocument/2006/relationships/endnotes" Target="endnotes.xml"/><Relationship Id="rId51" Type="http://schemas.openxmlformats.org/officeDocument/2006/relationships/image" Target="media/image29.png"/><Relationship Id="rId72" Type="http://schemas.microsoft.com/office/2007/relationships/diagramDrawing" Target="diagrams/drawing3.xml"/><Relationship Id="rId80" Type="http://schemas.openxmlformats.org/officeDocument/2006/relationships/diagramQuickStyle" Target="diagrams/quickStyle5.xml"/><Relationship Id="rId85" Type="http://schemas.openxmlformats.org/officeDocument/2006/relationships/diagramData" Target="diagrams/data6.xml"/><Relationship Id="rId93" Type="http://schemas.openxmlformats.org/officeDocument/2006/relationships/diagramColors" Target="diagrams/colors7.xml"/><Relationship Id="rId98" Type="http://schemas.openxmlformats.org/officeDocument/2006/relationships/diagramColors" Target="diagrams/colors8.xml"/><Relationship Id="rId121" Type="http://schemas.openxmlformats.org/officeDocument/2006/relationships/image" Target="http://www.plafondchauffant.fr/img/user/image/cms/spectreElectromagnetique-big.jpg" TargetMode="External"/><Relationship Id="rId3" Type="http://schemas.openxmlformats.org/officeDocument/2006/relationships/styles" Target="styles.xml"/><Relationship Id="rId12" Type="http://schemas.openxmlformats.org/officeDocument/2006/relationships/hyperlink" Target="http://goo.gl/forms/" TargetMode="External"/><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hyperlink" Target="http://www.lemonde.fr/sciences/article/2012/06/14/visualiser-les-tornades-electriques-du-coeur_1718744_1650684.htm" TargetMode="External"/><Relationship Id="rId38" Type="http://schemas.openxmlformats.org/officeDocument/2006/relationships/image" Target="media/image23.jpeg"/><Relationship Id="rId46" Type="http://schemas.openxmlformats.org/officeDocument/2006/relationships/diagramData" Target="diagrams/data1.xml"/><Relationship Id="rId59" Type="http://schemas.openxmlformats.org/officeDocument/2006/relationships/image" Target="media/image37.png"/><Relationship Id="rId67" Type="http://schemas.microsoft.com/office/2007/relationships/diagramDrawing" Target="diagrams/drawing2.xml"/><Relationship Id="rId103" Type="http://schemas.openxmlformats.org/officeDocument/2006/relationships/diagramColors" Target="diagrams/colors9.xml"/><Relationship Id="rId108" Type="http://schemas.openxmlformats.org/officeDocument/2006/relationships/diagramColors" Target="diagrams/colors10.xml"/><Relationship Id="rId116" Type="http://schemas.openxmlformats.org/officeDocument/2006/relationships/image" Target="media/image47.png"/><Relationship Id="rId124" Type="http://schemas.openxmlformats.org/officeDocument/2006/relationships/hyperlink" Target="http://www.lyceejaufrerudel.info/IMG/jpg/toutes_les_ondes-2.jpg" TargetMode="External"/><Relationship Id="rId129" Type="http://schemas.openxmlformats.org/officeDocument/2006/relationships/hyperlink" Target="http://www.youtube.com/watch?v=fB5-3pHj7B8" TargetMode="External"/><Relationship Id="rId20" Type="http://schemas.openxmlformats.org/officeDocument/2006/relationships/image" Target="media/image10.jpeg"/><Relationship Id="rId41" Type="http://schemas.openxmlformats.org/officeDocument/2006/relationships/image" Target="http://metaphysik.fr/docs/1351%20signal%20sinuso%C3%AFdal.JPG" TargetMode="External"/><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diagramQuickStyle" Target="diagrams/quickStyle3.xml"/><Relationship Id="rId75" Type="http://schemas.openxmlformats.org/officeDocument/2006/relationships/diagramQuickStyle" Target="diagrams/quickStyle4.xml"/><Relationship Id="rId83" Type="http://schemas.openxmlformats.org/officeDocument/2006/relationships/image" Target="media/image41.png"/><Relationship Id="rId88" Type="http://schemas.openxmlformats.org/officeDocument/2006/relationships/diagramColors" Target="diagrams/colors6.xml"/><Relationship Id="rId91" Type="http://schemas.openxmlformats.org/officeDocument/2006/relationships/diagramLayout" Target="diagrams/layout7.xml"/><Relationship Id="rId96" Type="http://schemas.openxmlformats.org/officeDocument/2006/relationships/diagramLayout" Target="diagrams/layout8.xml"/><Relationship Id="rId111" Type="http://schemas.openxmlformats.org/officeDocument/2006/relationships/image" Target="media/image44.pn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goo.gl/forms/"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2.jpeg"/><Relationship Id="rId49" Type="http://schemas.openxmlformats.org/officeDocument/2006/relationships/diagramColors" Target="diagrams/colors1.xml"/><Relationship Id="rId57" Type="http://schemas.openxmlformats.org/officeDocument/2006/relationships/image" Target="media/image35.png"/><Relationship Id="rId106" Type="http://schemas.openxmlformats.org/officeDocument/2006/relationships/diagramLayout" Target="diagrams/layout10.xml"/><Relationship Id="rId114" Type="http://schemas.openxmlformats.org/officeDocument/2006/relationships/image" Target="media/image45.png"/><Relationship Id="rId119" Type="http://schemas.openxmlformats.org/officeDocument/2006/relationships/image" Target="http://scphysiques2010.voila.net/images07/ondeelectro.gif" TargetMode="External"/><Relationship Id="rId127" Type="http://schemas.openxmlformats.org/officeDocument/2006/relationships/hyperlink" Target="http://metaphysik.fr/manuel/index.php?id=3500202&amp;partie=Ondes-mecaniques-son" TargetMode="External"/><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27.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diagramQuickStyle" Target="diagrams/quickStyle2.xml"/><Relationship Id="rId73" Type="http://schemas.openxmlformats.org/officeDocument/2006/relationships/diagramData" Target="diagrams/data4.xml"/><Relationship Id="rId78" Type="http://schemas.openxmlformats.org/officeDocument/2006/relationships/diagramData" Target="diagrams/data5.xml"/><Relationship Id="rId81" Type="http://schemas.openxmlformats.org/officeDocument/2006/relationships/diagramColors" Target="diagrams/colors5.xml"/><Relationship Id="rId86" Type="http://schemas.openxmlformats.org/officeDocument/2006/relationships/diagramLayout" Target="diagrams/layout6.xml"/><Relationship Id="rId94" Type="http://schemas.microsoft.com/office/2007/relationships/diagramDrawing" Target="diagrams/drawing7.xml"/><Relationship Id="rId99" Type="http://schemas.microsoft.com/office/2007/relationships/diagramDrawing" Target="diagrams/drawing8.xml"/><Relationship Id="rId101" Type="http://schemas.openxmlformats.org/officeDocument/2006/relationships/diagramLayout" Target="diagrams/layout9.xml"/><Relationship Id="rId122" Type="http://schemas.openxmlformats.org/officeDocument/2006/relationships/image" Target="media/image51.png"/><Relationship Id="rId130" Type="http://schemas.openxmlformats.org/officeDocument/2006/relationships/hyperlink" Target="http://www.youtube.com/watch?v=zi4rWIXmdK8" TargetMode="Externa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8.jpeg"/><Relationship Id="rId39" Type="http://schemas.openxmlformats.org/officeDocument/2006/relationships/image" Target="http://metaphysik.fr/docs/3503%20perte%20d%27audition%20vieillesse.jpg" TargetMode="External"/><Relationship Id="rId109" Type="http://schemas.microsoft.com/office/2007/relationships/diagramDrawing" Target="diagrams/drawing10.xml"/><Relationship Id="rId34" Type="http://schemas.openxmlformats.org/officeDocument/2006/relationships/hyperlink" Target="http://www.fmp-usmba.ac.ma/umvf/UMVFmiroir/campus-numeriques/campus-physiologie/indexf007.html?option=com_content&amp;task=view&amp;id=204&amp;Itemid=137" TargetMode="External"/><Relationship Id="rId50" Type="http://schemas.microsoft.com/office/2007/relationships/diagramDrawing" Target="diagrams/drawing1.xml"/><Relationship Id="rId55" Type="http://schemas.openxmlformats.org/officeDocument/2006/relationships/image" Target="media/image33.png"/><Relationship Id="rId76" Type="http://schemas.openxmlformats.org/officeDocument/2006/relationships/diagramColors" Target="diagrams/colors4.xml"/><Relationship Id="rId97" Type="http://schemas.openxmlformats.org/officeDocument/2006/relationships/diagramQuickStyle" Target="diagrams/quickStyle8.xml"/><Relationship Id="rId104" Type="http://schemas.microsoft.com/office/2007/relationships/diagramDrawing" Target="diagrams/drawing9.xml"/><Relationship Id="rId120" Type="http://schemas.openxmlformats.org/officeDocument/2006/relationships/image" Target="media/image50.jpeg"/><Relationship Id="rId125" Type="http://schemas.openxmlformats.org/officeDocument/2006/relationships/hyperlink" Target="http://www.your-doctor.net/" TargetMode="External"/><Relationship Id="rId7" Type="http://schemas.openxmlformats.org/officeDocument/2006/relationships/footnotes" Target="footnotes.xml"/><Relationship Id="rId71" Type="http://schemas.openxmlformats.org/officeDocument/2006/relationships/diagramColors" Target="diagrams/colors3.xml"/><Relationship Id="rId92" Type="http://schemas.openxmlformats.org/officeDocument/2006/relationships/diagramQuickStyle" Target="diagrams/quickStyle7.xm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4.jpeg"/><Relationship Id="rId45" Type="http://schemas.openxmlformats.org/officeDocument/2006/relationships/image" Target="media/image28.png"/><Relationship Id="rId66" Type="http://schemas.openxmlformats.org/officeDocument/2006/relationships/diagramColors" Target="diagrams/colors2.xml"/><Relationship Id="rId87" Type="http://schemas.openxmlformats.org/officeDocument/2006/relationships/diagramQuickStyle" Target="diagrams/quickStyle6.xml"/><Relationship Id="rId110" Type="http://schemas.openxmlformats.org/officeDocument/2006/relationships/image" Target="media/image43.png"/><Relationship Id="rId115" Type="http://schemas.openxmlformats.org/officeDocument/2006/relationships/image" Target="media/image46.png"/><Relationship Id="rId131" Type="http://schemas.openxmlformats.org/officeDocument/2006/relationships/hyperlink" Target="http://www.ostralo.net/" TargetMode="External"/><Relationship Id="rId61" Type="http://schemas.openxmlformats.org/officeDocument/2006/relationships/image" Target="media/image39.png"/><Relationship Id="rId82" Type="http://schemas.microsoft.com/office/2007/relationships/diagramDrawing" Target="diagrams/drawing5.xml"/><Relationship Id="rId19"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bonz\Documents\Mes%20cours\1%20spc\Formation\Traam\Th&#232;me1-1-12.dotx"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24E8F5-1E65-49DA-A4EF-92DE7A6388C9}" type="doc">
      <dgm:prSet loTypeId="urn:microsoft.com/office/officeart/2005/8/layout/process1" loCatId="process" qsTypeId="urn:microsoft.com/office/officeart/2005/8/quickstyle/3d1" qsCatId="3D" csTypeId="urn:microsoft.com/office/officeart/2005/8/colors/colorful2" csCatId="colorful" phldr="1"/>
      <dgm:spPr/>
    </dgm:pt>
    <dgm:pt modelId="{3E4A82BF-DA93-4A36-ADC2-08E9942495CD}">
      <dgm:prSet phldrT="[Texte]" custT="1"/>
      <dgm:spPr/>
      <dgm:t>
        <a:bodyPr lIns="0" rIns="0"/>
        <a:lstStyle/>
        <a:p>
          <a:pPr algn="ctr"/>
          <a:r>
            <a:rPr lang="fr-FR" sz="600">
              <a:latin typeface="Arial Black" panose="020B0A04020102020204" pitchFamily="34" charset="0"/>
            </a:rPr>
            <a:t>pas du tout</a:t>
          </a:r>
        </a:p>
      </dgm:t>
    </dgm:pt>
    <dgm:pt modelId="{CDA4E3AD-E824-432F-932F-4ACD70B8713B}" type="parTrans" cxnId="{E0C2C1FF-DE86-4D17-890D-3C38DDED1CCA}">
      <dgm:prSet/>
      <dgm:spPr/>
      <dgm:t>
        <a:bodyPr/>
        <a:lstStyle/>
        <a:p>
          <a:pPr algn="ctr"/>
          <a:endParaRPr lang="fr-FR" sz="2000"/>
        </a:p>
      </dgm:t>
    </dgm:pt>
    <dgm:pt modelId="{962B354E-7965-4AAD-868D-4F82C32D2F07}" type="sibTrans" cxnId="{E0C2C1FF-DE86-4D17-890D-3C38DDED1CCA}">
      <dgm:prSet custT="1"/>
      <dgm:spPr/>
      <dgm:t>
        <a:bodyPr/>
        <a:lstStyle/>
        <a:p>
          <a:pPr algn="ctr"/>
          <a:endParaRPr lang="fr-FR" sz="2000"/>
        </a:p>
      </dgm:t>
    </dgm:pt>
    <dgm:pt modelId="{6E9AEB83-B16E-4E83-86AC-73E7A2394085}">
      <dgm:prSet phldrT="[Texte]" custT="1"/>
      <dgm:spPr/>
      <dgm:t>
        <a:bodyPr lIns="0"/>
        <a:lstStyle/>
        <a:p>
          <a:pPr algn="ctr"/>
          <a:r>
            <a:rPr lang="fr-FR" sz="600">
              <a:latin typeface="Arial Black" panose="020B0A04020102020204" pitchFamily="34" charset="0"/>
            </a:rPr>
            <a:t>pas complètement</a:t>
          </a:r>
        </a:p>
      </dgm:t>
    </dgm:pt>
    <dgm:pt modelId="{98050C89-B855-4ACD-9CAF-430DA1C5B87C}" type="parTrans" cxnId="{66A7192E-EFBF-401D-B43F-9597BEAE9FC9}">
      <dgm:prSet/>
      <dgm:spPr/>
      <dgm:t>
        <a:bodyPr/>
        <a:lstStyle/>
        <a:p>
          <a:pPr algn="ctr"/>
          <a:endParaRPr lang="fr-FR" sz="2000"/>
        </a:p>
      </dgm:t>
    </dgm:pt>
    <dgm:pt modelId="{3434110D-94A5-4137-ABD5-159AB8F976C6}" type="sibTrans" cxnId="{66A7192E-EFBF-401D-B43F-9597BEAE9FC9}">
      <dgm:prSet custT="1"/>
      <dgm:spPr/>
      <dgm:t>
        <a:bodyPr/>
        <a:lstStyle/>
        <a:p>
          <a:pPr algn="ctr"/>
          <a:endParaRPr lang="fr-FR" sz="2000"/>
        </a:p>
      </dgm:t>
    </dgm:pt>
    <dgm:pt modelId="{7E7AE4B4-5325-48E3-85D6-118657F13709}">
      <dgm:prSet phldrT="[Texte]" custT="1"/>
      <dgm:spPr/>
      <dgm:t>
        <a:bodyPr lIns="0"/>
        <a:lstStyle/>
        <a:p>
          <a:pPr algn="ctr"/>
          <a:r>
            <a:rPr lang="fr-FR" sz="600">
              <a:latin typeface="Arial Black" panose="020B0A04020102020204" pitchFamily="34" charset="0"/>
            </a:rPr>
            <a:t>ça va</a:t>
          </a:r>
        </a:p>
      </dgm:t>
    </dgm:pt>
    <dgm:pt modelId="{8C07631E-A912-4BA5-AD87-BCFE3B022D12}" type="parTrans" cxnId="{1FB18E92-886A-43FA-8FBD-F87E733CFE2D}">
      <dgm:prSet/>
      <dgm:spPr/>
      <dgm:t>
        <a:bodyPr/>
        <a:lstStyle/>
        <a:p>
          <a:pPr algn="ctr"/>
          <a:endParaRPr lang="fr-FR" sz="2000"/>
        </a:p>
      </dgm:t>
    </dgm:pt>
    <dgm:pt modelId="{4731B036-63DF-437B-BA96-4739F9E5D3EF}" type="sibTrans" cxnId="{1FB18E92-886A-43FA-8FBD-F87E733CFE2D}">
      <dgm:prSet custT="1"/>
      <dgm:spPr/>
      <dgm:t>
        <a:bodyPr/>
        <a:lstStyle/>
        <a:p>
          <a:pPr algn="ctr"/>
          <a:endParaRPr lang="fr-FR" sz="2000"/>
        </a:p>
      </dgm:t>
    </dgm:pt>
    <dgm:pt modelId="{F1B14246-8E1D-4290-8804-F18F04C1CBBB}">
      <dgm:prSet phldrT="[Texte]" custT="1"/>
      <dgm:spPr/>
      <dgm:t>
        <a:bodyPr lIns="0"/>
        <a:lstStyle/>
        <a:p>
          <a:pPr algn="ctr"/>
          <a:r>
            <a:rPr lang="fr-FR" sz="600">
              <a:latin typeface="Arial Black" panose="020B0A04020102020204" pitchFamily="34" charset="0"/>
            </a:rPr>
            <a:t>à fond</a:t>
          </a:r>
        </a:p>
      </dgm:t>
    </dgm:pt>
    <dgm:pt modelId="{75925235-1FFA-4FCB-B42B-04AEB7693FC3}" type="parTrans" cxnId="{B97255D6-F9B9-4C4B-8B8C-C26479988918}">
      <dgm:prSet/>
      <dgm:spPr/>
      <dgm:t>
        <a:bodyPr/>
        <a:lstStyle/>
        <a:p>
          <a:pPr algn="ctr"/>
          <a:endParaRPr lang="fr-FR" sz="2000"/>
        </a:p>
      </dgm:t>
    </dgm:pt>
    <dgm:pt modelId="{3F9B1BFB-5BB6-4BD3-A667-58E1612C7F2E}" type="sibTrans" cxnId="{B97255D6-F9B9-4C4B-8B8C-C26479988918}">
      <dgm:prSet/>
      <dgm:spPr/>
      <dgm:t>
        <a:bodyPr/>
        <a:lstStyle/>
        <a:p>
          <a:pPr algn="ctr"/>
          <a:endParaRPr lang="fr-FR" sz="2000"/>
        </a:p>
      </dgm:t>
    </dgm:pt>
    <dgm:pt modelId="{8CF2AE4A-481B-4CC2-BEA0-4113A37536B5}" type="pres">
      <dgm:prSet presAssocID="{0824E8F5-1E65-49DA-A4EF-92DE7A6388C9}" presName="Name0" presStyleCnt="0">
        <dgm:presLayoutVars>
          <dgm:dir/>
          <dgm:resizeHandles val="exact"/>
        </dgm:presLayoutVars>
      </dgm:prSet>
      <dgm:spPr/>
    </dgm:pt>
    <dgm:pt modelId="{19C37294-5D23-48B8-B3A8-053220DC244E}" type="pres">
      <dgm:prSet presAssocID="{3E4A82BF-DA93-4A36-ADC2-08E9942495CD}" presName="node" presStyleLbl="node1" presStyleIdx="0" presStyleCnt="4">
        <dgm:presLayoutVars>
          <dgm:bulletEnabled val="1"/>
        </dgm:presLayoutVars>
      </dgm:prSet>
      <dgm:spPr/>
      <dgm:t>
        <a:bodyPr/>
        <a:lstStyle/>
        <a:p>
          <a:endParaRPr lang="fr-FR"/>
        </a:p>
      </dgm:t>
    </dgm:pt>
    <dgm:pt modelId="{AA1C2848-A32F-439F-BABB-8795E23F982A}" type="pres">
      <dgm:prSet presAssocID="{962B354E-7965-4AAD-868D-4F82C32D2F07}" presName="sibTrans" presStyleLbl="sibTrans2D1" presStyleIdx="0" presStyleCnt="3"/>
      <dgm:spPr/>
      <dgm:t>
        <a:bodyPr/>
        <a:lstStyle/>
        <a:p>
          <a:endParaRPr lang="fr-FR"/>
        </a:p>
      </dgm:t>
    </dgm:pt>
    <dgm:pt modelId="{B5A09C32-37C1-4866-8A57-6AE9B0D3CD93}" type="pres">
      <dgm:prSet presAssocID="{962B354E-7965-4AAD-868D-4F82C32D2F07}" presName="connectorText" presStyleLbl="sibTrans2D1" presStyleIdx="0" presStyleCnt="3"/>
      <dgm:spPr/>
      <dgm:t>
        <a:bodyPr/>
        <a:lstStyle/>
        <a:p>
          <a:endParaRPr lang="fr-FR"/>
        </a:p>
      </dgm:t>
    </dgm:pt>
    <dgm:pt modelId="{D681E1E5-4EA7-4441-9EC8-F7E419421F15}" type="pres">
      <dgm:prSet presAssocID="{6E9AEB83-B16E-4E83-86AC-73E7A2394085}" presName="node" presStyleLbl="node1" presStyleIdx="1" presStyleCnt="4">
        <dgm:presLayoutVars>
          <dgm:bulletEnabled val="1"/>
        </dgm:presLayoutVars>
      </dgm:prSet>
      <dgm:spPr/>
      <dgm:t>
        <a:bodyPr/>
        <a:lstStyle/>
        <a:p>
          <a:endParaRPr lang="fr-FR"/>
        </a:p>
      </dgm:t>
    </dgm:pt>
    <dgm:pt modelId="{4EAC5889-5613-4008-A02F-BA9623D69950}" type="pres">
      <dgm:prSet presAssocID="{3434110D-94A5-4137-ABD5-159AB8F976C6}" presName="sibTrans" presStyleLbl="sibTrans2D1" presStyleIdx="1" presStyleCnt="3"/>
      <dgm:spPr/>
      <dgm:t>
        <a:bodyPr/>
        <a:lstStyle/>
        <a:p>
          <a:endParaRPr lang="fr-FR"/>
        </a:p>
      </dgm:t>
    </dgm:pt>
    <dgm:pt modelId="{E5194344-84C3-44B0-B505-9EAB606E6DB1}" type="pres">
      <dgm:prSet presAssocID="{3434110D-94A5-4137-ABD5-159AB8F976C6}" presName="connectorText" presStyleLbl="sibTrans2D1" presStyleIdx="1" presStyleCnt="3"/>
      <dgm:spPr/>
      <dgm:t>
        <a:bodyPr/>
        <a:lstStyle/>
        <a:p>
          <a:endParaRPr lang="fr-FR"/>
        </a:p>
      </dgm:t>
    </dgm:pt>
    <dgm:pt modelId="{FE7D5E6A-9E6F-4D1E-B900-4DB337CDEE32}" type="pres">
      <dgm:prSet presAssocID="{7E7AE4B4-5325-48E3-85D6-118657F13709}" presName="node" presStyleLbl="node1" presStyleIdx="2" presStyleCnt="4">
        <dgm:presLayoutVars>
          <dgm:bulletEnabled val="1"/>
        </dgm:presLayoutVars>
      </dgm:prSet>
      <dgm:spPr/>
      <dgm:t>
        <a:bodyPr/>
        <a:lstStyle/>
        <a:p>
          <a:endParaRPr lang="fr-FR"/>
        </a:p>
      </dgm:t>
    </dgm:pt>
    <dgm:pt modelId="{77621134-B0E7-4896-93BF-F30B9E49BE9E}" type="pres">
      <dgm:prSet presAssocID="{4731B036-63DF-437B-BA96-4739F9E5D3EF}" presName="sibTrans" presStyleLbl="sibTrans2D1" presStyleIdx="2" presStyleCnt="3"/>
      <dgm:spPr/>
      <dgm:t>
        <a:bodyPr/>
        <a:lstStyle/>
        <a:p>
          <a:endParaRPr lang="fr-FR"/>
        </a:p>
      </dgm:t>
    </dgm:pt>
    <dgm:pt modelId="{63E3677A-DC2F-49E5-BF47-F59E514EBC35}" type="pres">
      <dgm:prSet presAssocID="{4731B036-63DF-437B-BA96-4739F9E5D3EF}" presName="connectorText" presStyleLbl="sibTrans2D1" presStyleIdx="2" presStyleCnt="3"/>
      <dgm:spPr/>
      <dgm:t>
        <a:bodyPr/>
        <a:lstStyle/>
        <a:p>
          <a:endParaRPr lang="fr-FR"/>
        </a:p>
      </dgm:t>
    </dgm:pt>
    <dgm:pt modelId="{104B3C1A-E320-4E21-8B2C-CC2F1C46B5DB}" type="pres">
      <dgm:prSet presAssocID="{F1B14246-8E1D-4290-8804-F18F04C1CBBB}" presName="node" presStyleLbl="node1" presStyleIdx="3" presStyleCnt="4">
        <dgm:presLayoutVars>
          <dgm:bulletEnabled val="1"/>
        </dgm:presLayoutVars>
      </dgm:prSet>
      <dgm:spPr/>
      <dgm:t>
        <a:bodyPr/>
        <a:lstStyle/>
        <a:p>
          <a:endParaRPr lang="fr-FR"/>
        </a:p>
      </dgm:t>
    </dgm:pt>
  </dgm:ptLst>
  <dgm:cxnLst>
    <dgm:cxn modelId="{41A339F8-A575-4CC9-BC7F-5190094B7460}" type="presOf" srcId="{4731B036-63DF-437B-BA96-4739F9E5D3EF}" destId="{63E3677A-DC2F-49E5-BF47-F59E514EBC35}" srcOrd="1" destOrd="0" presId="urn:microsoft.com/office/officeart/2005/8/layout/process1"/>
    <dgm:cxn modelId="{B97255D6-F9B9-4C4B-8B8C-C26479988918}" srcId="{0824E8F5-1E65-49DA-A4EF-92DE7A6388C9}" destId="{F1B14246-8E1D-4290-8804-F18F04C1CBBB}" srcOrd="3" destOrd="0" parTransId="{75925235-1FFA-4FCB-B42B-04AEB7693FC3}" sibTransId="{3F9B1BFB-5BB6-4BD3-A667-58E1612C7F2E}"/>
    <dgm:cxn modelId="{2BF88A9A-E529-4D4B-8430-3B5637709C12}" type="presOf" srcId="{962B354E-7965-4AAD-868D-4F82C32D2F07}" destId="{AA1C2848-A32F-439F-BABB-8795E23F982A}" srcOrd="0" destOrd="0" presId="urn:microsoft.com/office/officeart/2005/8/layout/process1"/>
    <dgm:cxn modelId="{E0C2C1FF-DE86-4D17-890D-3C38DDED1CCA}" srcId="{0824E8F5-1E65-49DA-A4EF-92DE7A6388C9}" destId="{3E4A82BF-DA93-4A36-ADC2-08E9942495CD}" srcOrd="0" destOrd="0" parTransId="{CDA4E3AD-E824-432F-932F-4ACD70B8713B}" sibTransId="{962B354E-7965-4AAD-868D-4F82C32D2F07}"/>
    <dgm:cxn modelId="{1C419F29-4A5B-405E-9B9C-F14B81C47BDC}" type="presOf" srcId="{3434110D-94A5-4137-ABD5-159AB8F976C6}" destId="{E5194344-84C3-44B0-B505-9EAB606E6DB1}" srcOrd="1" destOrd="0" presId="urn:microsoft.com/office/officeart/2005/8/layout/process1"/>
    <dgm:cxn modelId="{FC29976B-2992-4E88-AFA1-61C41B17C80E}" type="presOf" srcId="{0824E8F5-1E65-49DA-A4EF-92DE7A6388C9}" destId="{8CF2AE4A-481B-4CC2-BEA0-4113A37536B5}" srcOrd="0" destOrd="0" presId="urn:microsoft.com/office/officeart/2005/8/layout/process1"/>
    <dgm:cxn modelId="{66A7192E-EFBF-401D-B43F-9597BEAE9FC9}" srcId="{0824E8F5-1E65-49DA-A4EF-92DE7A6388C9}" destId="{6E9AEB83-B16E-4E83-86AC-73E7A2394085}" srcOrd="1" destOrd="0" parTransId="{98050C89-B855-4ACD-9CAF-430DA1C5B87C}" sibTransId="{3434110D-94A5-4137-ABD5-159AB8F976C6}"/>
    <dgm:cxn modelId="{1FB18E92-886A-43FA-8FBD-F87E733CFE2D}" srcId="{0824E8F5-1E65-49DA-A4EF-92DE7A6388C9}" destId="{7E7AE4B4-5325-48E3-85D6-118657F13709}" srcOrd="2" destOrd="0" parTransId="{8C07631E-A912-4BA5-AD87-BCFE3B022D12}" sibTransId="{4731B036-63DF-437B-BA96-4739F9E5D3EF}"/>
    <dgm:cxn modelId="{32960254-F643-469F-BFFD-09F2A436EFC5}" type="presOf" srcId="{3434110D-94A5-4137-ABD5-159AB8F976C6}" destId="{4EAC5889-5613-4008-A02F-BA9623D69950}" srcOrd="0" destOrd="0" presId="urn:microsoft.com/office/officeart/2005/8/layout/process1"/>
    <dgm:cxn modelId="{7FCC0799-534D-463A-B5E6-C7DB6F2BA711}" type="presOf" srcId="{4731B036-63DF-437B-BA96-4739F9E5D3EF}" destId="{77621134-B0E7-4896-93BF-F30B9E49BE9E}" srcOrd="0" destOrd="0" presId="urn:microsoft.com/office/officeart/2005/8/layout/process1"/>
    <dgm:cxn modelId="{AA7E6994-020E-4BAD-95B1-6272A93E7A1A}" type="presOf" srcId="{6E9AEB83-B16E-4E83-86AC-73E7A2394085}" destId="{D681E1E5-4EA7-4441-9EC8-F7E419421F15}" srcOrd="0" destOrd="0" presId="urn:microsoft.com/office/officeart/2005/8/layout/process1"/>
    <dgm:cxn modelId="{D1A3CBA8-C039-481D-AECB-2B960BDF14FD}" type="presOf" srcId="{7E7AE4B4-5325-48E3-85D6-118657F13709}" destId="{FE7D5E6A-9E6F-4D1E-B900-4DB337CDEE32}" srcOrd="0" destOrd="0" presId="urn:microsoft.com/office/officeart/2005/8/layout/process1"/>
    <dgm:cxn modelId="{1680888D-B3E0-4CCA-A018-314700B951F1}" type="presOf" srcId="{962B354E-7965-4AAD-868D-4F82C32D2F07}" destId="{B5A09C32-37C1-4866-8A57-6AE9B0D3CD93}" srcOrd="1" destOrd="0" presId="urn:microsoft.com/office/officeart/2005/8/layout/process1"/>
    <dgm:cxn modelId="{823EEDE0-C2F6-452D-A4CE-ECB4692F9F28}" type="presOf" srcId="{F1B14246-8E1D-4290-8804-F18F04C1CBBB}" destId="{104B3C1A-E320-4E21-8B2C-CC2F1C46B5DB}" srcOrd="0" destOrd="0" presId="urn:microsoft.com/office/officeart/2005/8/layout/process1"/>
    <dgm:cxn modelId="{74EC309E-2CE1-4C90-9082-E523A4BE5369}" type="presOf" srcId="{3E4A82BF-DA93-4A36-ADC2-08E9942495CD}" destId="{19C37294-5D23-48B8-B3A8-053220DC244E}" srcOrd="0" destOrd="0" presId="urn:microsoft.com/office/officeart/2005/8/layout/process1"/>
    <dgm:cxn modelId="{0D8C1C72-2383-4C2E-8B17-1391F734FC0D}" type="presParOf" srcId="{8CF2AE4A-481B-4CC2-BEA0-4113A37536B5}" destId="{19C37294-5D23-48B8-B3A8-053220DC244E}" srcOrd="0" destOrd="0" presId="urn:microsoft.com/office/officeart/2005/8/layout/process1"/>
    <dgm:cxn modelId="{84D4EBC0-CC30-45A1-AA44-94C60D876F43}" type="presParOf" srcId="{8CF2AE4A-481B-4CC2-BEA0-4113A37536B5}" destId="{AA1C2848-A32F-439F-BABB-8795E23F982A}" srcOrd="1" destOrd="0" presId="urn:microsoft.com/office/officeart/2005/8/layout/process1"/>
    <dgm:cxn modelId="{7DFC0E94-9C44-45B3-A13B-C8429ACBD95A}" type="presParOf" srcId="{AA1C2848-A32F-439F-BABB-8795E23F982A}" destId="{B5A09C32-37C1-4866-8A57-6AE9B0D3CD93}" srcOrd="0" destOrd="0" presId="urn:microsoft.com/office/officeart/2005/8/layout/process1"/>
    <dgm:cxn modelId="{54DE6CF6-B83A-4F5E-B871-80B06B45D704}" type="presParOf" srcId="{8CF2AE4A-481B-4CC2-BEA0-4113A37536B5}" destId="{D681E1E5-4EA7-4441-9EC8-F7E419421F15}" srcOrd="2" destOrd="0" presId="urn:microsoft.com/office/officeart/2005/8/layout/process1"/>
    <dgm:cxn modelId="{BFE4B0DB-EA43-4587-9D44-965F191B2498}" type="presParOf" srcId="{8CF2AE4A-481B-4CC2-BEA0-4113A37536B5}" destId="{4EAC5889-5613-4008-A02F-BA9623D69950}" srcOrd="3" destOrd="0" presId="urn:microsoft.com/office/officeart/2005/8/layout/process1"/>
    <dgm:cxn modelId="{B4F91D4B-FDE3-4000-8F57-55C9D61A3CED}" type="presParOf" srcId="{4EAC5889-5613-4008-A02F-BA9623D69950}" destId="{E5194344-84C3-44B0-B505-9EAB606E6DB1}" srcOrd="0" destOrd="0" presId="urn:microsoft.com/office/officeart/2005/8/layout/process1"/>
    <dgm:cxn modelId="{DC21CF6E-CF31-4A54-B975-A0590F276057}" type="presParOf" srcId="{8CF2AE4A-481B-4CC2-BEA0-4113A37536B5}" destId="{FE7D5E6A-9E6F-4D1E-B900-4DB337CDEE32}" srcOrd="4" destOrd="0" presId="urn:microsoft.com/office/officeart/2005/8/layout/process1"/>
    <dgm:cxn modelId="{9B281CAF-9D99-422E-91C0-37BA92324016}" type="presParOf" srcId="{8CF2AE4A-481B-4CC2-BEA0-4113A37536B5}" destId="{77621134-B0E7-4896-93BF-F30B9E49BE9E}" srcOrd="5" destOrd="0" presId="urn:microsoft.com/office/officeart/2005/8/layout/process1"/>
    <dgm:cxn modelId="{E695069B-67ED-4F5A-AF70-780E84BAAF9C}" type="presParOf" srcId="{77621134-B0E7-4896-93BF-F30B9E49BE9E}" destId="{63E3677A-DC2F-49E5-BF47-F59E514EBC35}" srcOrd="0" destOrd="0" presId="urn:microsoft.com/office/officeart/2005/8/layout/process1"/>
    <dgm:cxn modelId="{1B7B374C-6700-42DB-8DCA-0AB6E15799C0}" type="presParOf" srcId="{8CF2AE4A-481B-4CC2-BEA0-4113A37536B5}" destId="{104B3C1A-E320-4E21-8B2C-CC2F1C46B5DB}" srcOrd="6" destOrd="0" presId="urn:microsoft.com/office/officeart/2005/8/layout/process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0824E8F5-1E65-49DA-A4EF-92DE7A6388C9}" type="doc">
      <dgm:prSet loTypeId="urn:microsoft.com/office/officeart/2005/8/layout/process1" loCatId="process" qsTypeId="urn:microsoft.com/office/officeart/2005/8/quickstyle/3d1" qsCatId="3D" csTypeId="urn:microsoft.com/office/officeart/2005/8/colors/colorful2" csCatId="colorful" phldr="1"/>
      <dgm:spPr/>
    </dgm:pt>
    <dgm:pt modelId="{3E4A82BF-DA93-4A36-ADC2-08E9942495CD}">
      <dgm:prSet phldrT="[Texte]" custT="1"/>
      <dgm:spPr/>
      <dgm:t>
        <a:bodyPr lIns="0" rIns="0"/>
        <a:lstStyle/>
        <a:p>
          <a:pPr algn="ctr"/>
          <a:r>
            <a:rPr lang="fr-FR" sz="600">
              <a:latin typeface="Arial Black" panose="020B0A04020102020204" pitchFamily="34" charset="0"/>
            </a:rPr>
            <a:t>pas du tout</a:t>
          </a:r>
        </a:p>
      </dgm:t>
    </dgm:pt>
    <dgm:pt modelId="{CDA4E3AD-E824-432F-932F-4ACD70B8713B}" type="parTrans" cxnId="{E0C2C1FF-DE86-4D17-890D-3C38DDED1CCA}">
      <dgm:prSet/>
      <dgm:spPr/>
      <dgm:t>
        <a:bodyPr/>
        <a:lstStyle/>
        <a:p>
          <a:pPr algn="ctr"/>
          <a:endParaRPr lang="fr-FR" sz="2000"/>
        </a:p>
      </dgm:t>
    </dgm:pt>
    <dgm:pt modelId="{962B354E-7965-4AAD-868D-4F82C32D2F07}" type="sibTrans" cxnId="{E0C2C1FF-DE86-4D17-890D-3C38DDED1CCA}">
      <dgm:prSet custT="1"/>
      <dgm:spPr/>
      <dgm:t>
        <a:bodyPr/>
        <a:lstStyle/>
        <a:p>
          <a:pPr algn="ctr"/>
          <a:endParaRPr lang="fr-FR" sz="2000"/>
        </a:p>
      </dgm:t>
    </dgm:pt>
    <dgm:pt modelId="{6E9AEB83-B16E-4E83-86AC-73E7A2394085}">
      <dgm:prSet phldrT="[Texte]" custT="1"/>
      <dgm:spPr/>
      <dgm:t>
        <a:bodyPr lIns="0"/>
        <a:lstStyle/>
        <a:p>
          <a:pPr algn="ctr"/>
          <a:r>
            <a:rPr lang="fr-FR" sz="600">
              <a:latin typeface="Arial Black" panose="020B0A04020102020204" pitchFamily="34" charset="0"/>
            </a:rPr>
            <a:t>pas complètement</a:t>
          </a:r>
        </a:p>
      </dgm:t>
    </dgm:pt>
    <dgm:pt modelId="{98050C89-B855-4ACD-9CAF-430DA1C5B87C}" type="parTrans" cxnId="{66A7192E-EFBF-401D-B43F-9597BEAE9FC9}">
      <dgm:prSet/>
      <dgm:spPr/>
      <dgm:t>
        <a:bodyPr/>
        <a:lstStyle/>
        <a:p>
          <a:pPr algn="ctr"/>
          <a:endParaRPr lang="fr-FR" sz="2000"/>
        </a:p>
      </dgm:t>
    </dgm:pt>
    <dgm:pt modelId="{3434110D-94A5-4137-ABD5-159AB8F976C6}" type="sibTrans" cxnId="{66A7192E-EFBF-401D-B43F-9597BEAE9FC9}">
      <dgm:prSet custT="1"/>
      <dgm:spPr/>
      <dgm:t>
        <a:bodyPr/>
        <a:lstStyle/>
        <a:p>
          <a:pPr algn="ctr"/>
          <a:endParaRPr lang="fr-FR" sz="2000"/>
        </a:p>
      </dgm:t>
    </dgm:pt>
    <dgm:pt modelId="{7E7AE4B4-5325-48E3-85D6-118657F13709}">
      <dgm:prSet phldrT="[Texte]" custT="1"/>
      <dgm:spPr/>
      <dgm:t>
        <a:bodyPr lIns="0"/>
        <a:lstStyle/>
        <a:p>
          <a:pPr algn="ctr"/>
          <a:r>
            <a:rPr lang="fr-FR" sz="600">
              <a:latin typeface="Arial Black" panose="020B0A04020102020204" pitchFamily="34" charset="0"/>
            </a:rPr>
            <a:t>ça va</a:t>
          </a:r>
        </a:p>
      </dgm:t>
    </dgm:pt>
    <dgm:pt modelId="{8C07631E-A912-4BA5-AD87-BCFE3B022D12}" type="parTrans" cxnId="{1FB18E92-886A-43FA-8FBD-F87E733CFE2D}">
      <dgm:prSet/>
      <dgm:spPr/>
      <dgm:t>
        <a:bodyPr/>
        <a:lstStyle/>
        <a:p>
          <a:pPr algn="ctr"/>
          <a:endParaRPr lang="fr-FR" sz="2000"/>
        </a:p>
      </dgm:t>
    </dgm:pt>
    <dgm:pt modelId="{4731B036-63DF-437B-BA96-4739F9E5D3EF}" type="sibTrans" cxnId="{1FB18E92-886A-43FA-8FBD-F87E733CFE2D}">
      <dgm:prSet custT="1"/>
      <dgm:spPr/>
      <dgm:t>
        <a:bodyPr/>
        <a:lstStyle/>
        <a:p>
          <a:pPr algn="ctr"/>
          <a:endParaRPr lang="fr-FR" sz="2000"/>
        </a:p>
      </dgm:t>
    </dgm:pt>
    <dgm:pt modelId="{F1B14246-8E1D-4290-8804-F18F04C1CBBB}">
      <dgm:prSet phldrT="[Texte]" custT="1"/>
      <dgm:spPr/>
      <dgm:t>
        <a:bodyPr lIns="0"/>
        <a:lstStyle/>
        <a:p>
          <a:pPr algn="ctr"/>
          <a:r>
            <a:rPr lang="fr-FR" sz="600">
              <a:latin typeface="Arial Black" panose="020B0A04020102020204" pitchFamily="34" charset="0"/>
            </a:rPr>
            <a:t>à fond</a:t>
          </a:r>
        </a:p>
      </dgm:t>
    </dgm:pt>
    <dgm:pt modelId="{75925235-1FFA-4FCB-B42B-04AEB7693FC3}" type="parTrans" cxnId="{B97255D6-F9B9-4C4B-8B8C-C26479988918}">
      <dgm:prSet/>
      <dgm:spPr/>
      <dgm:t>
        <a:bodyPr/>
        <a:lstStyle/>
        <a:p>
          <a:pPr algn="ctr"/>
          <a:endParaRPr lang="fr-FR" sz="2000"/>
        </a:p>
      </dgm:t>
    </dgm:pt>
    <dgm:pt modelId="{3F9B1BFB-5BB6-4BD3-A667-58E1612C7F2E}" type="sibTrans" cxnId="{B97255D6-F9B9-4C4B-8B8C-C26479988918}">
      <dgm:prSet/>
      <dgm:spPr/>
      <dgm:t>
        <a:bodyPr/>
        <a:lstStyle/>
        <a:p>
          <a:pPr algn="ctr"/>
          <a:endParaRPr lang="fr-FR" sz="2000"/>
        </a:p>
      </dgm:t>
    </dgm:pt>
    <dgm:pt modelId="{8CF2AE4A-481B-4CC2-BEA0-4113A37536B5}" type="pres">
      <dgm:prSet presAssocID="{0824E8F5-1E65-49DA-A4EF-92DE7A6388C9}" presName="Name0" presStyleCnt="0">
        <dgm:presLayoutVars>
          <dgm:dir/>
          <dgm:resizeHandles val="exact"/>
        </dgm:presLayoutVars>
      </dgm:prSet>
      <dgm:spPr/>
    </dgm:pt>
    <dgm:pt modelId="{19C37294-5D23-48B8-B3A8-053220DC244E}" type="pres">
      <dgm:prSet presAssocID="{3E4A82BF-DA93-4A36-ADC2-08E9942495CD}" presName="node" presStyleLbl="node1" presStyleIdx="0" presStyleCnt="4">
        <dgm:presLayoutVars>
          <dgm:bulletEnabled val="1"/>
        </dgm:presLayoutVars>
      </dgm:prSet>
      <dgm:spPr/>
      <dgm:t>
        <a:bodyPr/>
        <a:lstStyle/>
        <a:p>
          <a:endParaRPr lang="fr-FR"/>
        </a:p>
      </dgm:t>
    </dgm:pt>
    <dgm:pt modelId="{AA1C2848-A32F-439F-BABB-8795E23F982A}" type="pres">
      <dgm:prSet presAssocID="{962B354E-7965-4AAD-868D-4F82C32D2F07}" presName="sibTrans" presStyleLbl="sibTrans2D1" presStyleIdx="0" presStyleCnt="3"/>
      <dgm:spPr/>
      <dgm:t>
        <a:bodyPr/>
        <a:lstStyle/>
        <a:p>
          <a:endParaRPr lang="fr-FR"/>
        </a:p>
      </dgm:t>
    </dgm:pt>
    <dgm:pt modelId="{B5A09C32-37C1-4866-8A57-6AE9B0D3CD93}" type="pres">
      <dgm:prSet presAssocID="{962B354E-7965-4AAD-868D-4F82C32D2F07}" presName="connectorText" presStyleLbl="sibTrans2D1" presStyleIdx="0" presStyleCnt="3"/>
      <dgm:spPr/>
      <dgm:t>
        <a:bodyPr/>
        <a:lstStyle/>
        <a:p>
          <a:endParaRPr lang="fr-FR"/>
        </a:p>
      </dgm:t>
    </dgm:pt>
    <dgm:pt modelId="{D681E1E5-4EA7-4441-9EC8-F7E419421F15}" type="pres">
      <dgm:prSet presAssocID="{6E9AEB83-B16E-4E83-86AC-73E7A2394085}" presName="node" presStyleLbl="node1" presStyleIdx="1" presStyleCnt="4">
        <dgm:presLayoutVars>
          <dgm:bulletEnabled val="1"/>
        </dgm:presLayoutVars>
      </dgm:prSet>
      <dgm:spPr/>
      <dgm:t>
        <a:bodyPr/>
        <a:lstStyle/>
        <a:p>
          <a:endParaRPr lang="fr-FR"/>
        </a:p>
      </dgm:t>
    </dgm:pt>
    <dgm:pt modelId="{4EAC5889-5613-4008-A02F-BA9623D69950}" type="pres">
      <dgm:prSet presAssocID="{3434110D-94A5-4137-ABD5-159AB8F976C6}" presName="sibTrans" presStyleLbl="sibTrans2D1" presStyleIdx="1" presStyleCnt="3"/>
      <dgm:spPr/>
      <dgm:t>
        <a:bodyPr/>
        <a:lstStyle/>
        <a:p>
          <a:endParaRPr lang="fr-FR"/>
        </a:p>
      </dgm:t>
    </dgm:pt>
    <dgm:pt modelId="{E5194344-84C3-44B0-B505-9EAB606E6DB1}" type="pres">
      <dgm:prSet presAssocID="{3434110D-94A5-4137-ABD5-159AB8F976C6}" presName="connectorText" presStyleLbl="sibTrans2D1" presStyleIdx="1" presStyleCnt="3"/>
      <dgm:spPr/>
      <dgm:t>
        <a:bodyPr/>
        <a:lstStyle/>
        <a:p>
          <a:endParaRPr lang="fr-FR"/>
        </a:p>
      </dgm:t>
    </dgm:pt>
    <dgm:pt modelId="{FE7D5E6A-9E6F-4D1E-B900-4DB337CDEE32}" type="pres">
      <dgm:prSet presAssocID="{7E7AE4B4-5325-48E3-85D6-118657F13709}" presName="node" presStyleLbl="node1" presStyleIdx="2" presStyleCnt="4">
        <dgm:presLayoutVars>
          <dgm:bulletEnabled val="1"/>
        </dgm:presLayoutVars>
      </dgm:prSet>
      <dgm:spPr/>
      <dgm:t>
        <a:bodyPr/>
        <a:lstStyle/>
        <a:p>
          <a:endParaRPr lang="fr-FR"/>
        </a:p>
      </dgm:t>
    </dgm:pt>
    <dgm:pt modelId="{77621134-B0E7-4896-93BF-F30B9E49BE9E}" type="pres">
      <dgm:prSet presAssocID="{4731B036-63DF-437B-BA96-4739F9E5D3EF}" presName="sibTrans" presStyleLbl="sibTrans2D1" presStyleIdx="2" presStyleCnt="3"/>
      <dgm:spPr/>
      <dgm:t>
        <a:bodyPr/>
        <a:lstStyle/>
        <a:p>
          <a:endParaRPr lang="fr-FR"/>
        </a:p>
      </dgm:t>
    </dgm:pt>
    <dgm:pt modelId="{63E3677A-DC2F-49E5-BF47-F59E514EBC35}" type="pres">
      <dgm:prSet presAssocID="{4731B036-63DF-437B-BA96-4739F9E5D3EF}" presName="connectorText" presStyleLbl="sibTrans2D1" presStyleIdx="2" presStyleCnt="3"/>
      <dgm:spPr/>
      <dgm:t>
        <a:bodyPr/>
        <a:lstStyle/>
        <a:p>
          <a:endParaRPr lang="fr-FR"/>
        </a:p>
      </dgm:t>
    </dgm:pt>
    <dgm:pt modelId="{104B3C1A-E320-4E21-8B2C-CC2F1C46B5DB}" type="pres">
      <dgm:prSet presAssocID="{F1B14246-8E1D-4290-8804-F18F04C1CBBB}" presName="node" presStyleLbl="node1" presStyleIdx="3" presStyleCnt="4">
        <dgm:presLayoutVars>
          <dgm:bulletEnabled val="1"/>
        </dgm:presLayoutVars>
      </dgm:prSet>
      <dgm:spPr/>
      <dgm:t>
        <a:bodyPr/>
        <a:lstStyle/>
        <a:p>
          <a:endParaRPr lang="fr-FR"/>
        </a:p>
      </dgm:t>
    </dgm:pt>
  </dgm:ptLst>
  <dgm:cxnLst>
    <dgm:cxn modelId="{1A26D055-2449-4848-8A0F-F831305680FF}" type="presOf" srcId="{962B354E-7965-4AAD-868D-4F82C32D2F07}" destId="{B5A09C32-37C1-4866-8A57-6AE9B0D3CD93}" srcOrd="1" destOrd="0" presId="urn:microsoft.com/office/officeart/2005/8/layout/process1"/>
    <dgm:cxn modelId="{7BFA87A8-3370-487D-ABDB-3379A1B0D781}" type="presOf" srcId="{3E4A82BF-DA93-4A36-ADC2-08E9942495CD}" destId="{19C37294-5D23-48B8-B3A8-053220DC244E}" srcOrd="0" destOrd="0" presId="urn:microsoft.com/office/officeart/2005/8/layout/process1"/>
    <dgm:cxn modelId="{B97255D6-F9B9-4C4B-8B8C-C26479988918}" srcId="{0824E8F5-1E65-49DA-A4EF-92DE7A6388C9}" destId="{F1B14246-8E1D-4290-8804-F18F04C1CBBB}" srcOrd="3" destOrd="0" parTransId="{75925235-1FFA-4FCB-B42B-04AEB7693FC3}" sibTransId="{3F9B1BFB-5BB6-4BD3-A667-58E1612C7F2E}"/>
    <dgm:cxn modelId="{17262E04-C122-40A9-A3DD-EB863CCF125D}" type="presOf" srcId="{3434110D-94A5-4137-ABD5-159AB8F976C6}" destId="{4EAC5889-5613-4008-A02F-BA9623D69950}" srcOrd="0" destOrd="0" presId="urn:microsoft.com/office/officeart/2005/8/layout/process1"/>
    <dgm:cxn modelId="{E0C2C1FF-DE86-4D17-890D-3C38DDED1CCA}" srcId="{0824E8F5-1E65-49DA-A4EF-92DE7A6388C9}" destId="{3E4A82BF-DA93-4A36-ADC2-08E9942495CD}" srcOrd="0" destOrd="0" parTransId="{CDA4E3AD-E824-432F-932F-4ACD70B8713B}" sibTransId="{962B354E-7965-4AAD-868D-4F82C32D2F07}"/>
    <dgm:cxn modelId="{0D491D64-A046-4B1C-8BE8-5D76865C5C7E}" type="presOf" srcId="{3434110D-94A5-4137-ABD5-159AB8F976C6}" destId="{E5194344-84C3-44B0-B505-9EAB606E6DB1}" srcOrd="1" destOrd="0" presId="urn:microsoft.com/office/officeart/2005/8/layout/process1"/>
    <dgm:cxn modelId="{6D298D12-AE20-4B5C-8EDC-80357C26E067}" type="presOf" srcId="{6E9AEB83-B16E-4E83-86AC-73E7A2394085}" destId="{D681E1E5-4EA7-4441-9EC8-F7E419421F15}" srcOrd="0" destOrd="0" presId="urn:microsoft.com/office/officeart/2005/8/layout/process1"/>
    <dgm:cxn modelId="{7C435A95-3026-4BBF-BD8E-10482EC44740}" type="presOf" srcId="{4731B036-63DF-437B-BA96-4739F9E5D3EF}" destId="{63E3677A-DC2F-49E5-BF47-F59E514EBC35}" srcOrd="1" destOrd="0" presId="urn:microsoft.com/office/officeart/2005/8/layout/process1"/>
    <dgm:cxn modelId="{66A7192E-EFBF-401D-B43F-9597BEAE9FC9}" srcId="{0824E8F5-1E65-49DA-A4EF-92DE7A6388C9}" destId="{6E9AEB83-B16E-4E83-86AC-73E7A2394085}" srcOrd="1" destOrd="0" parTransId="{98050C89-B855-4ACD-9CAF-430DA1C5B87C}" sibTransId="{3434110D-94A5-4137-ABD5-159AB8F976C6}"/>
    <dgm:cxn modelId="{1FB18E92-886A-43FA-8FBD-F87E733CFE2D}" srcId="{0824E8F5-1E65-49DA-A4EF-92DE7A6388C9}" destId="{7E7AE4B4-5325-48E3-85D6-118657F13709}" srcOrd="2" destOrd="0" parTransId="{8C07631E-A912-4BA5-AD87-BCFE3B022D12}" sibTransId="{4731B036-63DF-437B-BA96-4739F9E5D3EF}"/>
    <dgm:cxn modelId="{A01927FD-3B55-4F79-9FB1-EEE3E8913987}" type="presOf" srcId="{7E7AE4B4-5325-48E3-85D6-118657F13709}" destId="{FE7D5E6A-9E6F-4D1E-B900-4DB337CDEE32}" srcOrd="0" destOrd="0" presId="urn:microsoft.com/office/officeart/2005/8/layout/process1"/>
    <dgm:cxn modelId="{C60DECBA-469E-4A28-ADBF-76C9DB604406}" type="presOf" srcId="{4731B036-63DF-437B-BA96-4739F9E5D3EF}" destId="{77621134-B0E7-4896-93BF-F30B9E49BE9E}" srcOrd="0" destOrd="0" presId="urn:microsoft.com/office/officeart/2005/8/layout/process1"/>
    <dgm:cxn modelId="{B3E56161-AC7F-4895-BBD6-7C5D7EC176CA}" type="presOf" srcId="{0824E8F5-1E65-49DA-A4EF-92DE7A6388C9}" destId="{8CF2AE4A-481B-4CC2-BEA0-4113A37536B5}" srcOrd="0" destOrd="0" presId="urn:microsoft.com/office/officeart/2005/8/layout/process1"/>
    <dgm:cxn modelId="{A7894ED0-53B1-4F54-B154-4E3C335E30C7}" type="presOf" srcId="{962B354E-7965-4AAD-868D-4F82C32D2F07}" destId="{AA1C2848-A32F-439F-BABB-8795E23F982A}" srcOrd="0" destOrd="0" presId="urn:microsoft.com/office/officeart/2005/8/layout/process1"/>
    <dgm:cxn modelId="{AAD5467F-3A14-4954-8B80-5D964511AF63}" type="presOf" srcId="{F1B14246-8E1D-4290-8804-F18F04C1CBBB}" destId="{104B3C1A-E320-4E21-8B2C-CC2F1C46B5DB}" srcOrd="0" destOrd="0" presId="urn:microsoft.com/office/officeart/2005/8/layout/process1"/>
    <dgm:cxn modelId="{6C55F523-A6FE-4305-B64C-5E93DE82FFFD}" type="presParOf" srcId="{8CF2AE4A-481B-4CC2-BEA0-4113A37536B5}" destId="{19C37294-5D23-48B8-B3A8-053220DC244E}" srcOrd="0" destOrd="0" presId="urn:microsoft.com/office/officeart/2005/8/layout/process1"/>
    <dgm:cxn modelId="{43129EB3-F966-43AA-BEBC-E7DC9987D7D9}" type="presParOf" srcId="{8CF2AE4A-481B-4CC2-BEA0-4113A37536B5}" destId="{AA1C2848-A32F-439F-BABB-8795E23F982A}" srcOrd="1" destOrd="0" presId="urn:microsoft.com/office/officeart/2005/8/layout/process1"/>
    <dgm:cxn modelId="{4716A9DA-E18B-4070-8EAF-FD58413DB5E4}" type="presParOf" srcId="{AA1C2848-A32F-439F-BABB-8795E23F982A}" destId="{B5A09C32-37C1-4866-8A57-6AE9B0D3CD93}" srcOrd="0" destOrd="0" presId="urn:microsoft.com/office/officeart/2005/8/layout/process1"/>
    <dgm:cxn modelId="{FD72BE53-D8CA-4E35-B090-3ABFF1ABDA34}" type="presParOf" srcId="{8CF2AE4A-481B-4CC2-BEA0-4113A37536B5}" destId="{D681E1E5-4EA7-4441-9EC8-F7E419421F15}" srcOrd="2" destOrd="0" presId="urn:microsoft.com/office/officeart/2005/8/layout/process1"/>
    <dgm:cxn modelId="{10D6EB60-E2BC-4CFD-A18B-6CC387AAAE87}" type="presParOf" srcId="{8CF2AE4A-481B-4CC2-BEA0-4113A37536B5}" destId="{4EAC5889-5613-4008-A02F-BA9623D69950}" srcOrd="3" destOrd="0" presId="urn:microsoft.com/office/officeart/2005/8/layout/process1"/>
    <dgm:cxn modelId="{F1F9EB88-097C-49C3-8CC1-E8DF9B77D26C}" type="presParOf" srcId="{4EAC5889-5613-4008-A02F-BA9623D69950}" destId="{E5194344-84C3-44B0-B505-9EAB606E6DB1}" srcOrd="0" destOrd="0" presId="urn:microsoft.com/office/officeart/2005/8/layout/process1"/>
    <dgm:cxn modelId="{39B17084-14BF-43B0-9DE1-61E6AC52A274}" type="presParOf" srcId="{8CF2AE4A-481B-4CC2-BEA0-4113A37536B5}" destId="{FE7D5E6A-9E6F-4D1E-B900-4DB337CDEE32}" srcOrd="4" destOrd="0" presId="urn:microsoft.com/office/officeart/2005/8/layout/process1"/>
    <dgm:cxn modelId="{16D6AE97-BEFA-470D-9118-CD3DA1D76822}" type="presParOf" srcId="{8CF2AE4A-481B-4CC2-BEA0-4113A37536B5}" destId="{77621134-B0E7-4896-93BF-F30B9E49BE9E}" srcOrd="5" destOrd="0" presId="urn:microsoft.com/office/officeart/2005/8/layout/process1"/>
    <dgm:cxn modelId="{F835AAB2-3F93-4BDF-B64D-C08148CF34A3}" type="presParOf" srcId="{77621134-B0E7-4896-93BF-F30B9E49BE9E}" destId="{63E3677A-DC2F-49E5-BF47-F59E514EBC35}" srcOrd="0" destOrd="0" presId="urn:microsoft.com/office/officeart/2005/8/layout/process1"/>
    <dgm:cxn modelId="{63D306C5-6563-46AB-8F81-5D94192A7517}" type="presParOf" srcId="{8CF2AE4A-481B-4CC2-BEA0-4113A37536B5}" destId="{104B3C1A-E320-4E21-8B2C-CC2F1C46B5DB}" srcOrd="6" destOrd="0" presId="urn:microsoft.com/office/officeart/2005/8/layout/process1"/>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824E8F5-1E65-49DA-A4EF-92DE7A6388C9}" type="doc">
      <dgm:prSet loTypeId="urn:microsoft.com/office/officeart/2005/8/layout/process1" loCatId="process" qsTypeId="urn:microsoft.com/office/officeart/2005/8/quickstyle/3d1" qsCatId="3D" csTypeId="urn:microsoft.com/office/officeart/2005/8/colors/colorful2" csCatId="colorful" phldr="1"/>
      <dgm:spPr/>
    </dgm:pt>
    <dgm:pt modelId="{3E4A82BF-DA93-4A36-ADC2-08E9942495CD}">
      <dgm:prSet phldrT="[Texte]" custT="1"/>
      <dgm:spPr/>
      <dgm:t>
        <a:bodyPr lIns="0" rIns="0"/>
        <a:lstStyle/>
        <a:p>
          <a:pPr algn="ctr"/>
          <a:r>
            <a:rPr lang="fr-FR" sz="600">
              <a:latin typeface="Arial Black" panose="020B0A04020102020204" pitchFamily="34" charset="0"/>
            </a:rPr>
            <a:t>pas du tout</a:t>
          </a:r>
        </a:p>
      </dgm:t>
    </dgm:pt>
    <dgm:pt modelId="{CDA4E3AD-E824-432F-932F-4ACD70B8713B}" type="parTrans" cxnId="{E0C2C1FF-DE86-4D17-890D-3C38DDED1CCA}">
      <dgm:prSet/>
      <dgm:spPr/>
      <dgm:t>
        <a:bodyPr/>
        <a:lstStyle/>
        <a:p>
          <a:pPr algn="ctr"/>
          <a:endParaRPr lang="fr-FR" sz="2000"/>
        </a:p>
      </dgm:t>
    </dgm:pt>
    <dgm:pt modelId="{962B354E-7965-4AAD-868D-4F82C32D2F07}" type="sibTrans" cxnId="{E0C2C1FF-DE86-4D17-890D-3C38DDED1CCA}">
      <dgm:prSet custT="1"/>
      <dgm:spPr/>
      <dgm:t>
        <a:bodyPr/>
        <a:lstStyle/>
        <a:p>
          <a:pPr algn="ctr"/>
          <a:endParaRPr lang="fr-FR" sz="2000"/>
        </a:p>
      </dgm:t>
    </dgm:pt>
    <dgm:pt modelId="{6E9AEB83-B16E-4E83-86AC-73E7A2394085}">
      <dgm:prSet phldrT="[Texte]" custT="1"/>
      <dgm:spPr/>
      <dgm:t>
        <a:bodyPr lIns="0"/>
        <a:lstStyle/>
        <a:p>
          <a:pPr algn="ctr"/>
          <a:r>
            <a:rPr lang="fr-FR" sz="600">
              <a:latin typeface="Arial Black" panose="020B0A04020102020204" pitchFamily="34" charset="0"/>
            </a:rPr>
            <a:t>pas complètement</a:t>
          </a:r>
        </a:p>
      </dgm:t>
    </dgm:pt>
    <dgm:pt modelId="{98050C89-B855-4ACD-9CAF-430DA1C5B87C}" type="parTrans" cxnId="{66A7192E-EFBF-401D-B43F-9597BEAE9FC9}">
      <dgm:prSet/>
      <dgm:spPr/>
      <dgm:t>
        <a:bodyPr/>
        <a:lstStyle/>
        <a:p>
          <a:pPr algn="ctr"/>
          <a:endParaRPr lang="fr-FR" sz="2000"/>
        </a:p>
      </dgm:t>
    </dgm:pt>
    <dgm:pt modelId="{3434110D-94A5-4137-ABD5-159AB8F976C6}" type="sibTrans" cxnId="{66A7192E-EFBF-401D-B43F-9597BEAE9FC9}">
      <dgm:prSet custT="1"/>
      <dgm:spPr/>
      <dgm:t>
        <a:bodyPr/>
        <a:lstStyle/>
        <a:p>
          <a:pPr algn="ctr"/>
          <a:endParaRPr lang="fr-FR" sz="2000"/>
        </a:p>
      </dgm:t>
    </dgm:pt>
    <dgm:pt modelId="{7E7AE4B4-5325-48E3-85D6-118657F13709}">
      <dgm:prSet phldrT="[Texte]" custT="1"/>
      <dgm:spPr/>
      <dgm:t>
        <a:bodyPr lIns="0"/>
        <a:lstStyle/>
        <a:p>
          <a:pPr algn="ctr"/>
          <a:r>
            <a:rPr lang="fr-FR" sz="600">
              <a:latin typeface="Arial Black" panose="020B0A04020102020204" pitchFamily="34" charset="0"/>
            </a:rPr>
            <a:t>ça va</a:t>
          </a:r>
        </a:p>
      </dgm:t>
    </dgm:pt>
    <dgm:pt modelId="{8C07631E-A912-4BA5-AD87-BCFE3B022D12}" type="parTrans" cxnId="{1FB18E92-886A-43FA-8FBD-F87E733CFE2D}">
      <dgm:prSet/>
      <dgm:spPr/>
      <dgm:t>
        <a:bodyPr/>
        <a:lstStyle/>
        <a:p>
          <a:pPr algn="ctr"/>
          <a:endParaRPr lang="fr-FR" sz="2000"/>
        </a:p>
      </dgm:t>
    </dgm:pt>
    <dgm:pt modelId="{4731B036-63DF-437B-BA96-4739F9E5D3EF}" type="sibTrans" cxnId="{1FB18E92-886A-43FA-8FBD-F87E733CFE2D}">
      <dgm:prSet custT="1"/>
      <dgm:spPr/>
      <dgm:t>
        <a:bodyPr/>
        <a:lstStyle/>
        <a:p>
          <a:pPr algn="ctr"/>
          <a:endParaRPr lang="fr-FR" sz="2000"/>
        </a:p>
      </dgm:t>
    </dgm:pt>
    <dgm:pt modelId="{F1B14246-8E1D-4290-8804-F18F04C1CBBB}">
      <dgm:prSet phldrT="[Texte]" custT="1"/>
      <dgm:spPr/>
      <dgm:t>
        <a:bodyPr lIns="0"/>
        <a:lstStyle/>
        <a:p>
          <a:pPr algn="ctr"/>
          <a:r>
            <a:rPr lang="fr-FR" sz="600">
              <a:latin typeface="Arial Black" panose="020B0A04020102020204" pitchFamily="34" charset="0"/>
            </a:rPr>
            <a:t>à fond</a:t>
          </a:r>
        </a:p>
      </dgm:t>
    </dgm:pt>
    <dgm:pt modelId="{75925235-1FFA-4FCB-B42B-04AEB7693FC3}" type="parTrans" cxnId="{B97255D6-F9B9-4C4B-8B8C-C26479988918}">
      <dgm:prSet/>
      <dgm:spPr/>
      <dgm:t>
        <a:bodyPr/>
        <a:lstStyle/>
        <a:p>
          <a:pPr algn="ctr"/>
          <a:endParaRPr lang="fr-FR" sz="2000"/>
        </a:p>
      </dgm:t>
    </dgm:pt>
    <dgm:pt modelId="{3F9B1BFB-5BB6-4BD3-A667-58E1612C7F2E}" type="sibTrans" cxnId="{B97255D6-F9B9-4C4B-8B8C-C26479988918}">
      <dgm:prSet/>
      <dgm:spPr/>
      <dgm:t>
        <a:bodyPr/>
        <a:lstStyle/>
        <a:p>
          <a:pPr algn="ctr"/>
          <a:endParaRPr lang="fr-FR" sz="2000"/>
        </a:p>
      </dgm:t>
    </dgm:pt>
    <dgm:pt modelId="{8CF2AE4A-481B-4CC2-BEA0-4113A37536B5}" type="pres">
      <dgm:prSet presAssocID="{0824E8F5-1E65-49DA-A4EF-92DE7A6388C9}" presName="Name0" presStyleCnt="0">
        <dgm:presLayoutVars>
          <dgm:dir/>
          <dgm:resizeHandles val="exact"/>
        </dgm:presLayoutVars>
      </dgm:prSet>
      <dgm:spPr/>
    </dgm:pt>
    <dgm:pt modelId="{19C37294-5D23-48B8-B3A8-053220DC244E}" type="pres">
      <dgm:prSet presAssocID="{3E4A82BF-DA93-4A36-ADC2-08E9942495CD}" presName="node" presStyleLbl="node1" presStyleIdx="0" presStyleCnt="4">
        <dgm:presLayoutVars>
          <dgm:bulletEnabled val="1"/>
        </dgm:presLayoutVars>
      </dgm:prSet>
      <dgm:spPr/>
      <dgm:t>
        <a:bodyPr/>
        <a:lstStyle/>
        <a:p>
          <a:endParaRPr lang="fr-FR"/>
        </a:p>
      </dgm:t>
    </dgm:pt>
    <dgm:pt modelId="{AA1C2848-A32F-439F-BABB-8795E23F982A}" type="pres">
      <dgm:prSet presAssocID="{962B354E-7965-4AAD-868D-4F82C32D2F07}" presName="sibTrans" presStyleLbl="sibTrans2D1" presStyleIdx="0" presStyleCnt="3"/>
      <dgm:spPr/>
      <dgm:t>
        <a:bodyPr/>
        <a:lstStyle/>
        <a:p>
          <a:endParaRPr lang="fr-FR"/>
        </a:p>
      </dgm:t>
    </dgm:pt>
    <dgm:pt modelId="{B5A09C32-37C1-4866-8A57-6AE9B0D3CD93}" type="pres">
      <dgm:prSet presAssocID="{962B354E-7965-4AAD-868D-4F82C32D2F07}" presName="connectorText" presStyleLbl="sibTrans2D1" presStyleIdx="0" presStyleCnt="3"/>
      <dgm:spPr/>
      <dgm:t>
        <a:bodyPr/>
        <a:lstStyle/>
        <a:p>
          <a:endParaRPr lang="fr-FR"/>
        </a:p>
      </dgm:t>
    </dgm:pt>
    <dgm:pt modelId="{D681E1E5-4EA7-4441-9EC8-F7E419421F15}" type="pres">
      <dgm:prSet presAssocID="{6E9AEB83-B16E-4E83-86AC-73E7A2394085}" presName="node" presStyleLbl="node1" presStyleIdx="1" presStyleCnt="4">
        <dgm:presLayoutVars>
          <dgm:bulletEnabled val="1"/>
        </dgm:presLayoutVars>
      </dgm:prSet>
      <dgm:spPr/>
      <dgm:t>
        <a:bodyPr/>
        <a:lstStyle/>
        <a:p>
          <a:endParaRPr lang="fr-FR"/>
        </a:p>
      </dgm:t>
    </dgm:pt>
    <dgm:pt modelId="{4EAC5889-5613-4008-A02F-BA9623D69950}" type="pres">
      <dgm:prSet presAssocID="{3434110D-94A5-4137-ABD5-159AB8F976C6}" presName="sibTrans" presStyleLbl="sibTrans2D1" presStyleIdx="1" presStyleCnt="3"/>
      <dgm:spPr/>
      <dgm:t>
        <a:bodyPr/>
        <a:lstStyle/>
        <a:p>
          <a:endParaRPr lang="fr-FR"/>
        </a:p>
      </dgm:t>
    </dgm:pt>
    <dgm:pt modelId="{E5194344-84C3-44B0-B505-9EAB606E6DB1}" type="pres">
      <dgm:prSet presAssocID="{3434110D-94A5-4137-ABD5-159AB8F976C6}" presName="connectorText" presStyleLbl="sibTrans2D1" presStyleIdx="1" presStyleCnt="3"/>
      <dgm:spPr/>
      <dgm:t>
        <a:bodyPr/>
        <a:lstStyle/>
        <a:p>
          <a:endParaRPr lang="fr-FR"/>
        </a:p>
      </dgm:t>
    </dgm:pt>
    <dgm:pt modelId="{FE7D5E6A-9E6F-4D1E-B900-4DB337CDEE32}" type="pres">
      <dgm:prSet presAssocID="{7E7AE4B4-5325-48E3-85D6-118657F13709}" presName="node" presStyleLbl="node1" presStyleIdx="2" presStyleCnt="4">
        <dgm:presLayoutVars>
          <dgm:bulletEnabled val="1"/>
        </dgm:presLayoutVars>
      </dgm:prSet>
      <dgm:spPr/>
      <dgm:t>
        <a:bodyPr/>
        <a:lstStyle/>
        <a:p>
          <a:endParaRPr lang="fr-FR"/>
        </a:p>
      </dgm:t>
    </dgm:pt>
    <dgm:pt modelId="{77621134-B0E7-4896-93BF-F30B9E49BE9E}" type="pres">
      <dgm:prSet presAssocID="{4731B036-63DF-437B-BA96-4739F9E5D3EF}" presName="sibTrans" presStyleLbl="sibTrans2D1" presStyleIdx="2" presStyleCnt="3"/>
      <dgm:spPr/>
      <dgm:t>
        <a:bodyPr/>
        <a:lstStyle/>
        <a:p>
          <a:endParaRPr lang="fr-FR"/>
        </a:p>
      </dgm:t>
    </dgm:pt>
    <dgm:pt modelId="{63E3677A-DC2F-49E5-BF47-F59E514EBC35}" type="pres">
      <dgm:prSet presAssocID="{4731B036-63DF-437B-BA96-4739F9E5D3EF}" presName="connectorText" presStyleLbl="sibTrans2D1" presStyleIdx="2" presStyleCnt="3"/>
      <dgm:spPr/>
      <dgm:t>
        <a:bodyPr/>
        <a:lstStyle/>
        <a:p>
          <a:endParaRPr lang="fr-FR"/>
        </a:p>
      </dgm:t>
    </dgm:pt>
    <dgm:pt modelId="{104B3C1A-E320-4E21-8B2C-CC2F1C46B5DB}" type="pres">
      <dgm:prSet presAssocID="{F1B14246-8E1D-4290-8804-F18F04C1CBBB}" presName="node" presStyleLbl="node1" presStyleIdx="3" presStyleCnt="4">
        <dgm:presLayoutVars>
          <dgm:bulletEnabled val="1"/>
        </dgm:presLayoutVars>
      </dgm:prSet>
      <dgm:spPr/>
      <dgm:t>
        <a:bodyPr/>
        <a:lstStyle/>
        <a:p>
          <a:endParaRPr lang="fr-FR"/>
        </a:p>
      </dgm:t>
    </dgm:pt>
  </dgm:ptLst>
  <dgm:cxnLst>
    <dgm:cxn modelId="{575611AD-B44C-46A8-B628-3BA1C668D9D6}" type="presOf" srcId="{6E9AEB83-B16E-4E83-86AC-73E7A2394085}" destId="{D681E1E5-4EA7-4441-9EC8-F7E419421F15}" srcOrd="0" destOrd="0" presId="urn:microsoft.com/office/officeart/2005/8/layout/process1"/>
    <dgm:cxn modelId="{F61C3953-DE6E-4707-B8BC-856957583D24}" type="presOf" srcId="{962B354E-7965-4AAD-868D-4F82C32D2F07}" destId="{AA1C2848-A32F-439F-BABB-8795E23F982A}" srcOrd="0" destOrd="0" presId="urn:microsoft.com/office/officeart/2005/8/layout/process1"/>
    <dgm:cxn modelId="{4C8D0088-6EDB-4CCA-9388-5BB23688C0DA}" type="presOf" srcId="{3434110D-94A5-4137-ABD5-159AB8F976C6}" destId="{4EAC5889-5613-4008-A02F-BA9623D69950}" srcOrd="0" destOrd="0" presId="urn:microsoft.com/office/officeart/2005/8/layout/process1"/>
    <dgm:cxn modelId="{4D1C931F-35A7-4BF5-A11F-2D76F50C9229}" type="presOf" srcId="{4731B036-63DF-437B-BA96-4739F9E5D3EF}" destId="{63E3677A-DC2F-49E5-BF47-F59E514EBC35}" srcOrd="1" destOrd="0" presId="urn:microsoft.com/office/officeart/2005/8/layout/process1"/>
    <dgm:cxn modelId="{B97255D6-F9B9-4C4B-8B8C-C26479988918}" srcId="{0824E8F5-1E65-49DA-A4EF-92DE7A6388C9}" destId="{F1B14246-8E1D-4290-8804-F18F04C1CBBB}" srcOrd="3" destOrd="0" parTransId="{75925235-1FFA-4FCB-B42B-04AEB7693FC3}" sibTransId="{3F9B1BFB-5BB6-4BD3-A667-58E1612C7F2E}"/>
    <dgm:cxn modelId="{E0C2C1FF-DE86-4D17-890D-3C38DDED1CCA}" srcId="{0824E8F5-1E65-49DA-A4EF-92DE7A6388C9}" destId="{3E4A82BF-DA93-4A36-ADC2-08E9942495CD}" srcOrd="0" destOrd="0" parTransId="{CDA4E3AD-E824-432F-932F-4ACD70B8713B}" sibTransId="{962B354E-7965-4AAD-868D-4F82C32D2F07}"/>
    <dgm:cxn modelId="{37310105-1943-4B3B-BEC0-6A7BC9ABCA76}" type="presOf" srcId="{3434110D-94A5-4137-ABD5-159AB8F976C6}" destId="{E5194344-84C3-44B0-B505-9EAB606E6DB1}" srcOrd="1" destOrd="0" presId="urn:microsoft.com/office/officeart/2005/8/layout/process1"/>
    <dgm:cxn modelId="{66A7192E-EFBF-401D-B43F-9597BEAE9FC9}" srcId="{0824E8F5-1E65-49DA-A4EF-92DE7A6388C9}" destId="{6E9AEB83-B16E-4E83-86AC-73E7A2394085}" srcOrd="1" destOrd="0" parTransId="{98050C89-B855-4ACD-9CAF-430DA1C5B87C}" sibTransId="{3434110D-94A5-4137-ABD5-159AB8F976C6}"/>
    <dgm:cxn modelId="{7E92B347-4F45-4E83-BA06-B7E9E884B47A}" type="presOf" srcId="{4731B036-63DF-437B-BA96-4739F9E5D3EF}" destId="{77621134-B0E7-4896-93BF-F30B9E49BE9E}" srcOrd="0" destOrd="0" presId="urn:microsoft.com/office/officeart/2005/8/layout/process1"/>
    <dgm:cxn modelId="{1FB18E92-886A-43FA-8FBD-F87E733CFE2D}" srcId="{0824E8F5-1E65-49DA-A4EF-92DE7A6388C9}" destId="{7E7AE4B4-5325-48E3-85D6-118657F13709}" srcOrd="2" destOrd="0" parTransId="{8C07631E-A912-4BA5-AD87-BCFE3B022D12}" sibTransId="{4731B036-63DF-437B-BA96-4739F9E5D3EF}"/>
    <dgm:cxn modelId="{EFB03788-0B01-4E85-B8F2-771F914A3892}" type="presOf" srcId="{7E7AE4B4-5325-48E3-85D6-118657F13709}" destId="{FE7D5E6A-9E6F-4D1E-B900-4DB337CDEE32}" srcOrd="0" destOrd="0" presId="urn:microsoft.com/office/officeart/2005/8/layout/process1"/>
    <dgm:cxn modelId="{C2540DE8-9645-40EA-8872-64D3E04880DC}" type="presOf" srcId="{3E4A82BF-DA93-4A36-ADC2-08E9942495CD}" destId="{19C37294-5D23-48B8-B3A8-053220DC244E}" srcOrd="0" destOrd="0" presId="urn:microsoft.com/office/officeart/2005/8/layout/process1"/>
    <dgm:cxn modelId="{443BFA16-4BAE-4F72-B64A-2443157065D5}" type="presOf" srcId="{962B354E-7965-4AAD-868D-4F82C32D2F07}" destId="{B5A09C32-37C1-4866-8A57-6AE9B0D3CD93}" srcOrd="1" destOrd="0" presId="urn:microsoft.com/office/officeart/2005/8/layout/process1"/>
    <dgm:cxn modelId="{DBD4B8C3-7870-4010-98AC-74113055AFD6}" type="presOf" srcId="{F1B14246-8E1D-4290-8804-F18F04C1CBBB}" destId="{104B3C1A-E320-4E21-8B2C-CC2F1C46B5DB}" srcOrd="0" destOrd="0" presId="urn:microsoft.com/office/officeart/2005/8/layout/process1"/>
    <dgm:cxn modelId="{0B1F2958-DE57-4819-A8DA-AAAB3CBB66B0}" type="presOf" srcId="{0824E8F5-1E65-49DA-A4EF-92DE7A6388C9}" destId="{8CF2AE4A-481B-4CC2-BEA0-4113A37536B5}" srcOrd="0" destOrd="0" presId="urn:microsoft.com/office/officeart/2005/8/layout/process1"/>
    <dgm:cxn modelId="{4E0184E6-8349-416E-96EE-A9791AEBC876}" type="presParOf" srcId="{8CF2AE4A-481B-4CC2-BEA0-4113A37536B5}" destId="{19C37294-5D23-48B8-B3A8-053220DC244E}" srcOrd="0" destOrd="0" presId="urn:microsoft.com/office/officeart/2005/8/layout/process1"/>
    <dgm:cxn modelId="{D5D27216-00E1-40C6-9448-32C00761CEC3}" type="presParOf" srcId="{8CF2AE4A-481B-4CC2-BEA0-4113A37536B5}" destId="{AA1C2848-A32F-439F-BABB-8795E23F982A}" srcOrd="1" destOrd="0" presId="urn:microsoft.com/office/officeart/2005/8/layout/process1"/>
    <dgm:cxn modelId="{C2DB13DC-4575-4DCD-8746-7DC249271684}" type="presParOf" srcId="{AA1C2848-A32F-439F-BABB-8795E23F982A}" destId="{B5A09C32-37C1-4866-8A57-6AE9B0D3CD93}" srcOrd="0" destOrd="0" presId="urn:microsoft.com/office/officeart/2005/8/layout/process1"/>
    <dgm:cxn modelId="{87BCE80E-C9A5-4B1C-87FE-220403458E16}" type="presParOf" srcId="{8CF2AE4A-481B-4CC2-BEA0-4113A37536B5}" destId="{D681E1E5-4EA7-4441-9EC8-F7E419421F15}" srcOrd="2" destOrd="0" presId="urn:microsoft.com/office/officeart/2005/8/layout/process1"/>
    <dgm:cxn modelId="{FB9DAD90-D3A6-4BF9-BA7D-150908475B6B}" type="presParOf" srcId="{8CF2AE4A-481B-4CC2-BEA0-4113A37536B5}" destId="{4EAC5889-5613-4008-A02F-BA9623D69950}" srcOrd="3" destOrd="0" presId="urn:microsoft.com/office/officeart/2005/8/layout/process1"/>
    <dgm:cxn modelId="{4F0D75EA-F985-42F5-A68D-02FF429F9C14}" type="presParOf" srcId="{4EAC5889-5613-4008-A02F-BA9623D69950}" destId="{E5194344-84C3-44B0-B505-9EAB606E6DB1}" srcOrd="0" destOrd="0" presId="urn:microsoft.com/office/officeart/2005/8/layout/process1"/>
    <dgm:cxn modelId="{5D2CE7F6-D0CD-4590-BDD7-33F3135E9DB7}" type="presParOf" srcId="{8CF2AE4A-481B-4CC2-BEA0-4113A37536B5}" destId="{FE7D5E6A-9E6F-4D1E-B900-4DB337CDEE32}" srcOrd="4" destOrd="0" presId="urn:microsoft.com/office/officeart/2005/8/layout/process1"/>
    <dgm:cxn modelId="{8B6E5295-4B50-4566-BC89-07C689C53BAE}" type="presParOf" srcId="{8CF2AE4A-481B-4CC2-BEA0-4113A37536B5}" destId="{77621134-B0E7-4896-93BF-F30B9E49BE9E}" srcOrd="5" destOrd="0" presId="urn:microsoft.com/office/officeart/2005/8/layout/process1"/>
    <dgm:cxn modelId="{87D19E00-20D3-47C9-AA05-0E987714C414}" type="presParOf" srcId="{77621134-B0E7-4896-93BF-F30B9E49BE9E}" destId="{63E3677A-DC2F-49E5-BF47-F59E514EBC35}" srcOrd="0" destOrd="0" presId="urn:microsoft.com/office/officeart/2005/8/layout/process1"/>
    <dgm:cxn modelId="{2FE0F329-C0E0-4B23-B5EA-0FB1FFBCA469}" type="presParOf" srcId="{8CF2AE4A-481B-4CC2-BEA0-4113A37536B5}" destId="{104B3C1A-E320-4E21-8B2C-CC2F1C46B5DB}" srcOrd="6" destOrd="0" presId="urn:microsoft.com/office/officeart/2005/8/layout/process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824E8F5-1E65-49DA-A4EF-92DE7A6388C9}" type="doc">
      <dgm:prSet loTypeId="urn:microsoft.com/office/officeart/2005/8/layout/process1" loCatId="process" qsTypeId="urn:microsoft.com/office/officeart/2005/8/quickstyle/3d1" qsCatId="3D" csTypeId="urn:microsoft.com/office/officeart/2005/8/colors/colorful2" csCatId="colorful" phldr="1"/>
      <dgm:spPr/>
    </dgm:pt>
    <dgm:pt modelId="{3E4A82BF-DA93-4A36-ADC2-08E9942495CD}">
      <dgm:prSet phldrT="[Texte]" custT="1"/>
      <dgm:spPr/>
      <dgm:t>
        <a:bodyPr lIns="0" rIns="0"/>
        <a:lstStyle/>
        <a:p>
          <a:pPr algn="ctr"/>
          <a:r>
            <a:rPr lang="fr-FR" sz="600">
              <a:latin typeface="Arial Black" panose="020B0A04020102020204" pitchFamily="34" charset="0"/>
            </a:rPr>
            <a:t>pas du tout</a:t>
          </a:r>
        </a:p>
      </dgm:t>
    </dgm:pt>
    <dgm:pt modelId="{CDA4E3AD-E824-432F-932F-4ACD70B8713B}" type="parTrans" cxnId="{E0C2C1FF-DE86-4D17-890D-3C38DDED1CCA}">
      <dgm:prSet/>
      <dgm:spPr/>
      <dgm:t>
        <a:bodyPr/>
        <a:lstStyle/>
        <a:p>
          <a:pPr algn="ctr"/>
          <a:endParaRPr lang="fr-FR" sz="2000"/>
        </a:p>
      </dgm:t>
    </dgm:pt>
    <dgm:pt modelId="{962B354E-7965-4AAD-868D-4F82C32D2F07}" type="sibTrans" cxnId="{E0C2C1FF-DE86-4D17-890D-3C38DDED1CCA}">
      <dgm:prSet custT="1"/>
      <dgm:spPr/>
      <dgm:t>
        <a:bodyPr/>
        <a:lstStyle/>
        <a:p>
          <a:pPr algn="ctr"/>
          <a:endParaRPr lang="fr-FR" sz="2000"/>
        </a:p>
      </dgm:t>
    </dgm:pt>
    <dgm:pt modelId="{6E9AEB83-B16E-4E83-86AC-73E7A2394085}">
      <dgm:prSet phldrT="[Texte]" custT="1"/>
      <dgm:spPr/>
      <dgm:t>
        <a:bodyPr lIns="0"/>
        <a:lstStyle/>
        <a:p>
          <a:pPr algn="ctr"/>
          <a:r>
            <a:rPr lang="fr-FR" sz="600">
              <a:latin typeface="Arial Black" panose="020B0A04020102020204" pitchFamily="34" charset="0"/>
            </a:rPr>
            <a:t>pas complètement</a:t>
          </a:r>
        </a:p>
      </dgm:t>
    </dgm:pt>
    <dgm:pt modelId="{98050C89-B855-4ACD-9CAF-430DA1C5B87C}" type="parTrans" cxnId="{66A7192E-EFBF-401D-B43F-9597BEAE9FC9}">
      <dgm:prSet/>
      <dgm:spPr/>
      <dgm:t>
        <a:bodyPr/>
        <a:lstStyle/>
        <a:p>
          <a:pPr algn="ctr"/>
          <a:endParaRPr lang="fr-FR" sz="2000"/>
        </a:p>
      </dgm:t>
    </dgm:pt>
    <dgm:pt modelId="{3434110D-94A5-4137-ABD5-159AB8F976C6}" type="sibTrans" cxnId="{66A7192E-EFBF-401D-B43F-9597BEAE9FC9}">
      <dgm:prSet custT="1"/>
      <dgm:spPr/>
      <dgm:t>
        <a:bodyPr/>
        <a:lstStyle/>
        <a:p>
          <a:pPr algn="ctr"/>
          <a:endParaRPr lang="fr-FR" sz="2000"/>
        </a:p>
      </dgm:t>
    </dgm:pt>
    <dgm:pt modelId="{7E7AE4B4-5325-48E3-85D6-118657F13709}">
      <dgm:prSet phldrT="[Texte]" custT="1"/>
      <dgm:spPr/>
      <dgm:t>
        <a:bodyPr lIns="0"/>
        <a:lstStyle/>
        <a:p>
          <a:pPr algn="ctr"/>
          <a:r>
            <a:rPr lang="fr-FR" sz="600">
              <a:latin typeface="Arial Black" panose="020B0A04020102020204" pitchFamily="34" charset="0"/>
            </a:rPr>
            <a:t>ça va</a:t>
          </a:r>
        </a:p>
      </dgm:t>
    </dgm:pt>
    <dgm:pt modelId="{8C07631E-A912-4BA5-AD87-BCFE3B022D12}" type="parTrans" cxnId="{1FB18E92-886A-43FA-8FBD-F87E733CFE2D}">
      <dgm:prSet/>
      <dgm:spPr/>
      <dgm:t>
        <a:bodyPr/>
        <a:lstStyle/>
        <a:p>
          <a:pPr algn="ctr"/>
          <a:endParaRPr lang="fr-FR" sz="2000"/>
        </a:p>
      </dgm:t>
    </dgm:pt>
    <dgm:pt modelId="{4731B036-63DF-437B-BA96-4739F9E5D3EF}" type="sibTrans" cxnId="{1FB18E92-886A-43FA-8FBD-F87E733CFE2D}">
      <dgm:prSet custT="1"/>
      <dgm:spPr/>
      <dgm:t>
        <a:bodyPr/>
        <a:lstStyle/>
        <a:p>
          <a:pPr algn="ctr"/>
          <a:endParaRPr lang="fr-FR" sz="2000"/>
        </a:p>
      </dgm:t>
    </dgm:pt>
    <dgm:pt modelId="{F1B14246-8E1D-4290-8804-F18F04C1CBBB}">
      <dgm:prSet phldrT="[Texte]" custT="1"/>
      <dgm:spPr/>
      <dgm:t>
        <a:bodyPr lIns="0"/>
        <a:lstStyle/>
        <a:p>
          <a:pPr algn="ctr"/>
          <a:r>
            <a:rPr lang="fr-FR" sz="600">
              <a:latin typeface="Arial Black" panose="020B0A04020102020204" pitchFamily="34" charset="0"/>
            </a:rPr>
            <a:t>à fond</a:t>
          </a:r>
        </a:p>
      </dgm:t>
    </dgm:pt>
    <dgm:pt modelId="{75925235-1FFA-4FCB-B42B-04AEB7693FC3}" type="parTrans" cxnId="{B97255D6-F9B9-4C4B-8B8C-C26479988918}">
      <dgm:prSet/>
      <dgm:spPr/>
      <dgm:t>
        <a:bodyPr/>
        <a:lstStyle/>
        <a:p>
          <a:pPr algn="ctr"/>
          <a:endParaRPr lang="fr-FR" sz="2000"/>
        </a:p>
      </dgm:t>
    </dgm:pt>
    <dgm:pt modelId="{3F9B1BFB-5BB6-4BD3-A667-58E1612C7F2E}" type="sibTrans" cxnId="{B97255D6-F9B9-4C4B-8B8C-C26479988918}">
      <dgm:prSet/>
      <dgm:spPr/>
      <dgm:t>
        <a:bodyPr/>
        <a:lstStyle/>
        <a:p>
          <a:pPr algn="ctr"/>
          <a:endParaRPr lang="fr-FR" sz="2000"/>
        </a:p>
      </dgm:t>
    </dgm:pt>
    <dgm:pt modelId="{8CF2AE4A-481B-4CC2-BEA0-4113A37536B5}" type="pres">
      <dgm:prSet presAssocID="{0824E8F5-1E65-49DA-A4EF-92DE7A6388C9}" presName="Name0" presStyleCnt="0">
        <dgm:presLayoutVars>
          <dgm:dir/>
          <dgm:resizeHandles val="exact"/>
        </dgm:presLayoutVars>
      </dgm:prSet>
      <dgm:spPr/>
    </dgm:pt>
    <dgm:pt modelId="{19C37294-5D23-48B8-B3A8-053220DC244E}" type="pres">
      <dgm:prSet presAssocID="{3E4A82BF-DA93-4A36-ADC2-08E9942495CD}" presName="node" presStyleLbl="node1" presStyleIdx="0" presStyleCnt="4">
        <dgm:presLayoutVars>
          <dgm:bulletEnabled val="1"/>
        </dgm:presLayoutVars>
      </dgm:prSet>
      <dgm:spPr/>
      <dgm:t>
        <a:bodyPr/>
        <a:lstStyle/>
        <a:p>
          <a:endParaRPr lang="fr-FR"/>
        </a:p>
      </dgm:t>
    </dgm:pt>
    <dgm:pt modelId="{AA1C2848-A32F-439F-BABB-8795E23F982A}" type="pres">
      <dgm:prSet presAssocID="{962B354E-7965-4AAD-868D-4F82C32D2F07}" presName="sibTrans" presStyleLbl="sibTrans2D1" presStyleIdx="0" presStyleCnt="3"/>
      <dgm:spPr/>
      <dgm:t>
        <a:bodyPr/>
        <a:lstStyle/>
        <a:p>
          <a:endParaRPr lang="fr-FR"/>
        </a:p>
      </dgm:t>
    </dgm:pt>
    <dgm:pt modelId="{B5A09C32-37C1-4866-8A57-6AE9B0D3CD93}" type="pres">
      <dgm:prSet presAssocID="{962B354E-7965-4AAD-868D-4F82C32D2F07}" presName="connectorText" presStyleLbl="sibTrans2D1" presStyleIdx="0" presStyleCnt="3"/>
      <dgm:spPr/>
      <dgm:t>
        <a:bodyPr/>
        <a:lstStyle/>
        <a:p>
          <a:endParaRPr lang="fr-FR"/>
        </a:p>
      </dgm:t>
    </dgm:pt>
    <dgm:pt modelId="{D681E1E5-4EA7-4441-9EC8-F7E419421F15}" type="pres">
      <dgm:prSet presAssocID="{6E9AEB83-B16E-4E83-86AC-73E7A2394085}" presName="node" presStyleLbl="node1" presStyleIdx="1" presStyleCnt="4">
        <dgm:presLayoutVars>
          <dgm:bulletEnabled val="1"/>
        </dgm:presLayoutVars>
      </dgm:prSet>
      <dgm:spPr/>
      <dgm:t>
        <a:bodyPr/>
        <a:lstStyle/>
        <a:p>
          <a:endParaRPr lang="fr-FR"/>
        </a:p>
      </dgm:t>
    </dgm:pt>
    <dgm:pt modelId="{4EAC5889-5613-4008-A02F-BA9623D69950}" type="pres">
      <dgm:prSet presAssocID="{3434110D-94A5-4137-ABD5-159AB8F976C6}" presName="sibTrans" presStyleLbl="sibTrans2D1" presStyleIdx="1" presStyleCnt="3"/>
      <dgm:spPr/>
      <dgm:t>
        <a:bodyPr/>
        <a:lstStyle/>
        <a:p>
          <a:endParaRPr lang="fr-FR"/>
        </a:p>
      </dgm:t>
    </dgm:pt>
    <dgm:pt modelId="{E5194344-84C3-44B0-B505-9EAB606E6DB1}" type="pres">
      <dgm:prSet presAssocID="{3434110D-94A5-4137-ABD5-159AB8F976C6}" presName="connectorText" presStyleLbl="sibTrans2D1" presStyleIdx="1" presStyleCnt="3"/>
      <dgm:spPr/>
      <dgm:t>
        <a:bodyPr/>
        <a:lstStyle/>
        <a:p>
          <a:endParaRPr lang="fr-FR"/>
        </a:p>
      </dgm:t>
    </dgm:pt>
    <dgm:pt modelId="{FE7D5E6A-9E6F-4D1E-B900-4DB337CDEE32}" type="pres">
      <dgm:prSet presAssocID="{7E7AE4B4-5325-48E3-85D6-118657F13709}" presName="node" presStyleLbl="node1" presStyleIdx="2" presStyleCnt="4">
        <dgm:presLayoutVars>
          <dgm:bulletEnabled val="1"/>
        </dgm:presLayoutVars>
      </dgm:prSet>
      <dgm:spPr/>
      <dgm:t>
        <a:bodyPr/>
        <a:lstStyle/>
        <a:p>
          <a:endParaRPr lang="fr-FR"/>
        </a:p>
      </dgm:t>
    </dgm:pt>
    <dgm:pt modelId="{77621134-B0E7-4896-93BF-F30B9E49BE9E}" type="pres">
      <dgm:prSet presAssocID="{4731B036-63DF-437B-BA96-4739F9E5D3EF}" presName="sibTrans" presStyleLbl="sibTrans2D1" presStyleIdx="2" presStyleCnt="3"/>
      <dgm:spPr/>
      <dgm:t>
        <a:bodyPr/>
        <a:lstStyle/>
        <a:p>
          <a:endParaRPr lang="fr-FR"/>
        </a:p>
      </dgm:t>
    </dgm:pt>
    <dgm:pt modelId="{63E3677A-DC2F-49E5-BF47-F59E514EBC35}" type="pres">
      <dgm:prSet presAssocID="{4731B036-63DF-437B-BA96-4739F9E5D3EF}" presName="connectorText" presStyleLbl="sibTrans2D1" presStyleIdx="2" presStyleCnt="3"/>
      <dgm:spPr/>
      <dgm:t>
        <a:bodyPr/>
        <a:lstStyle/>
        <a:p>
          <a:endParaRPr lang="fr-FR"/>
        </a:p>
      </dgm:t>
    </dgm:pt>
    <dgm:pt modelId="{104B3C1A-E320-4E21-8B2C-CC2F1C46B5DB}" type="pres">
      <dgm:prSet presAssocID="{F1B14246-8E1D-4290-8804-F18F04C1CBBB}" presName="node" presStyleLbl="node1" presStyleIdx="3" presStyleCnt="4">
        <dgm:presLayoutVars>
          <dgm:bulletEnabled val="1"/>
        </dgm:presLayoutVars>
      </dgm:prSet>
      <dgm:spPr/>
      <dgm:t>
        <a:bodyPr/>
        <a:lstStyle/>
        <a:p>
          <a:endParaRPr lang="fr-FR"/>
        </a:p>
      </dgm:t>
    </dgm:pt>
  </dgm:ptLst>
  <dgm:cxnLst>
    <dgm:cxn modelId="{6488639A-DCB3-4EBA-9638-AADC00145866}" type="presOf" srcId="{3434110D-94A5-4137-ABD5-159AB8F976C6}" destId="{4EAC5889-5613-4008-A02F-BA9623D69950}" srcOrd="0" destOrd="0" presId="urn:microsoft.com/office/officeart/2005/8/layout/process1"/>
    <dgm:cxn modelId="{9CB79B36-EA83-40E9-99A4-3F6DA27E05E8}" type="presOf" srcId="{0824E8F5-1E65-49DA-A4EF-92DE7A6388C9}" destId="{8CF2AE4A-481B-4CC2-BEA0-4113A37536B5}" srcOrd="0" destOrd="0" presId="urn:microsoft.com/office/officeart/2005/8/layout/process1"/>
    <dgm:cxn modelId="{E16BA620-F8B3-4C5B-855F-F11E52051DED}" type="presOf" srcId="{F1B14246-8E1D-4290-8804-F18F04C1CBBB}" destId="{104B3C1A-E320-4E21-8B2C-CC2F1C46B5DB}" srcOrd="0" destOrd="0" presId="urn:microsoft.com/office/officeart/2005/8/layout/process1"/>
    <dgm:cxn modelId="{E7EE51F7-111C-4891-A431-B24DD5592329}" type="presOf" srcId="{6E9AEB83-B16E-4E83-86AC-73E7A2394085}" destId="{D681E1E5-4EA7-4441-9EC8-F7E419421F15}" srcOrd="0" destOrd="0" presId="urn:microsoft.com/office/officeart/2005/8/layout/process1"/>
    <dgm:cxn modelId="{B97255D6-F9B9-4C4B-8B8C-C26479988918}" srcId="{0824E8F5-1E65-49DA-A4EF-92DE7A6388C9}" destId="{F1B14246-8E1D-4290-8804-F18F04C1CBBB}" srcOrd="3" destOrd="0" parTransId="{75925235-1FFA-4FCB-B42B-04AEB7693FC3}" sibTransId="{3F9B1BFB-5BB6-4BD3-A667-58E1612C7F2E}"/>
    <dgm:cxn modelId="{7092DDCD-2381-4496-99F1-72E929B7A9AF}" type="presOf" srcId="{3434110D-94A5-4137-ABD5-159AB8F976C6}" destId="{E5194344-84C3-44B0-B505-9EAB606E6DB1}" srcOrd="1" destOrd="0" presId="urn:microsoft.com/office/officeart/2005/8/layout/process1"/>
    <dgm:cxn modelId="{25FFCD2A-F4F6-49F5-BBFC-840465A8227F}" type="presOf" srcId="{4731B036-63DF-437B-BA96-4739F9E5D3EF}" destId="{63E3677A-DC2F-49E5-BF47-F59E514EBC35}" srcOrd="1" destOrd="0" presId="urn:microsoft.com/office/officeart/2005/8/layout/process1"/>
    <dgm:cxn modelId="{0C6297EA-52C2-4A4D-A347-4CCE92AD38FD}" type="presOf" srcId="{7E7AE4B4-5325-48E3-85D6-118657F13709}" destId="{FE7D5E6A-9E6F-4D1E-B900-4DB337CDEE32}" srcOrd="0" destOrd="0" presId="urn:microsoft.com/office/officeart/2005/8/layout/process1"/>
    <dgm:cxn modelId="{E0C2C1FF-DE86-4D17-890D-3C38DDED1CCA}" srcId="{0824E8F5-1E65-49DA-A4EF-92DE7A6388C9}" destId="{3E4A82BF-DA93-4A36-ADC2-08E9942495CD}" srcOrd="0" destOrd="0" parTransId="{CDA4E3AD-E824-432F-932F-4ACD70B8713B}" sibTransId="{962B354E-7965-4AAD-868D-4F82C32D2F07}"/>
    <dgm:cxn modelId="{F8201BA5-256D-4335-BA7D-D07FF3F408B7}" type="presOf" srcId="{3E4A82BF-DA93-4A36-ADC2-08E9942495CD}" destId="{19C37294-5D23-48B8-B3A8-053220DC244E}" srcOrd="0" destOrd="0" presId="urn:microsoft.com/office/officeart/2005/8/layout/process1"/>
    <dgm:cxn modelId="{66A7192E-EFBF-401D-B43F-9597BEAE9FC9}" srcId="{0824E8F5-1E65-49DA-A4EF-92DE7A6388C9}" destId="{6E9AEB83-B16E-4E83-86AC-73E7A2394085}" srcOrd="1" destOrd="0" parTransId="{98050C89-B855-4ACD-9CAF-430DA1C5B87C}" sibTransId="{3434110D-94A5-4137-ABD5-159AB8F976C6}"/>
    <dgm:cxn modelId="{1FB18E92-886A-43FA-8FBD-F87E733CFE2D}" srcId="{0824E8F5-1E65-49DA-A4EF-92DE7A6388C9}" destId="{7E7AE4B4-5325-48E3-85D6-118657F13709}" srcOrd="2" destOrd="0" parTransId="{8C07631E-A912-4BA5-AD87-BCFE3B022D12}" sibTransId="{4731B036-63DF-437B-BA96-4739F9E5D3EF}"/>
    <dgm:cxn modelId="{FC62F39F-C6DE-4A7D-977F-90AF200F7A2C}" type="presOf" srcId="{962B354E-7965-4AAD-868D-4F82C32D2F07}" destId="{AA1C2848-A32F-439F-BABB-8795E23F982A}" srcOrd="0" destOrd="0" presId="urn:microsoft.com/office/officeart/2005/8/layout/process1"/>
    <dgm:cxn modelId="{24DB2727-0DC7-4B5C-9BF7-559942EDCEA1}" type="presOf" srcId="{4731B036-63DF-437B-BA96-4739F9E5D3EF}" destId="{77621134-B0E7-4896-93BF-F30B9E49BE9E}" srcOrd="0" destOrd="0" presId="urn:microsoft.com/office/officeart/2005/8/layout/process1"/>
    <dgm:cxn modelId="{F8A18A6B-9D4B-45A2-972F-0A4AA56F44D0}" type="presOf" srcId="{962B354E-7965-4AAD-868D-4F82C32D2F07}" destId="{B5A09C32-37C1-4866-8A57-6AE9B0D3CD93}" srcOrd="1" destOrd="0" presId="urn:microsoft.com/office/officeart/2005/8/layout/process1"/>
    <dgm:cxn modelId="{1AD5AAB9-0BDE-4619-9857-6BE1C3FE5055}" type="presParOf" srcId="{8CF2AE4A-481B-4CC2-BEA0-4113A37536B5}" destId="{19C37294-5D23-48B8-B3A8-053220DC244E}" srcOrd="0" destOrd="0" presId="urn:microsoft.com/office/officeart/2005/8/layout/process1"/>
    <dgm:cxn modelId="{A714EE52-E718-4C7B-B77C-1E533E2ED9D4}" type="presParOf" srcId="{8CF2AE4A-481B-4CC2-BEA0-4113A37536B5}" destId="{AA1C2848-A32F-439F-BABB-8795E23F982A}" srcOrd="1" destOrd="0" presId="urn:microsoft.com/office/officeart/2005/8/layout/process1"/>
    <dgm:cxn modelId="{C9B53A40-35B9-4C91-A6D9-895674DCD27A}" type="presParOf" srcId="{AA1C2848-A32F-439F-BABB-8795E23F982A}" destId="{B5A09C32-37C1-4866-8A57-6AE9B0D3CD93}" srcOrd="0" destOrd="0" presId="urn:microsoft.com/office/officeart/2005/8/layout/process1"/>
    <dgm:cxn modelId="{27894680-0345-429E-B7AD-26F214AD08B7}" type="presParOf" srcId="{8CF2AE4A-481B-4CC2-BEA0-4113A37536B5}" destId="{D681E1E5-4EA7-4441-9EC8-F7E419421F15}" srcOrd="2" destOrd="0" presId="urn:microsoft.com/office/officeart/2005/8/layout/process1"/>
    <dgm:cxn modelId="{62C6AB23-AFD4-47CB-BEAB-495E07E6CC48}" type="presParOf" srcId="{8CF2AE4A-481B-4CC2-BEA0-4113A37536B5}" destId="{4EAC5889-5613-4008-A02F-BA9623D69950}" srcOrd="3" destOrd="0" presId="urn:microsoft.com/office/officeart/2005/8/layout/process1"/>
    <dgm:cxn modelId="{B549D98D-683C-4DC0-B3D1-715539AC84CF}" type="presParOf" srcId="{4EAC5889-5613-4008-A02F-BA9623D69950}" destId="{E5194344-84C3-44B0-B505-9EAB606E6DB1}" srcOrd="0" destOrd="0" presId="urn:microsoft.com/office/officeart/2005/8/layout/process1"/>
    <dgm:cxn modelId="{1BB8DFAF-6667-4BC3-B0CB-D652761D7499}" type="presParOf" srcId="{8CF2AE4A-481B-4CC2-BEA0-4113A37536B5}" destId="{FE7D5E6A-9E6F-4D1E-B900-4DB337CDEE32}" srcOrd="4" destOrd="0" presId="urn:microsoft.com/office/officeart/2005/8/layout/process1"/>
    <dgm:cxn modelId="{A2E00816-EC7B-4D4C-9969-46CDCED45AA5}" type="presParOf" srcId="{8CF2AE4A-481B-4CC2-BEA0-4113A37536B5}" destId="{77621134-B0E7-4896-93BF-F30B9E49BE9E}" srcOrd="5" destOrd="0" presId="urn:microsoft.com/office/officeart/2005/8/layout/process1"/>
    <dgm:cxn modelId="{2F567F59-EAED-4114-AEF8-A172A09AF263}" type="presParOf" srcId="{77621134-B0E7-4896-93BF-F30B9E49BE9E}" destId="{63E3677A-DC2F-49E5-BF47-F59E514EBC35}" srcOrd="0" destOrd="0" presId="urn:microsoft.com/office/officeart/2005/8/layout/process1"/>
    <dgm:cxn modelId="{9AE0AF36-8987-485E-BDFE-40FCCD48A36F}" type="presParOf" srcId="{8CF2AE4A-481B-4CC2-BEA0-4113A37536B5}" destId="{104B3C1A-E320-4E21-8B2C-CC2F1C46B5DB}" srcOrd="6" destOrd="0" presId="urn:microsoft.com/office/officeart/2005/8/layout/process1"/>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824E8F5-1E65-49DA-A4EF-92DE7A6388C9}" type="doc">
      <dgm:prSet loTypeId="urn:microsoft.com/office/officeart/2005/8/layout/process1" loCatId="process" qsTypeId="urn:microsoft.com/office/officeart/2005/8/quickstyle/3d1" qsCatId="3D" csTypeId="urn:microsoft.com/office/officeart/2005/8/colors/colorful2" csCatId="colorful" phldr="1"/>
      <dgm:spPr/>
    </dgm:pt>
    <dgm:pt modelId="{3E4A82BF-DA93-4A36-ADC2-08E9942495CD}">
      <dgm:prSet phldrT="[Texte]" custT="1"/>
      <dgm:spPr/>
      <dgm:t>
        <a:bodyPr lIns="0" rIns="0"/>
        <a:lstStyle/>
        <a:p>
          <a:pPr algn="ctr"/>
          <a:r>
            <a:rPr lang="fr-FR" sz="600">
              <a:latin typeface="Arial Black" panose="020B0A04020102020204" pitchFamily="34" charset="0"/>
            </a:rPr>
            <a:t>pas du tout</a:t>
          </a:r>
        </a:p>
      </dgm:t>
    </dgm:pt>
    <dgm:pt modelId="{CDA4E3AD-E824-432F-932F-4ACD70B8713B}" type="parTrans" cxnId="{E0C2C1FF-DE86-4D17-890D-3C38DDED1CCA}">
      <dgm:prSet/>
      <dgm:spPr/>
      <dgm:t>
        <a:bodyPr/>
        <a:lstStyle/>
        <a:p>
          <a:pPr algn="ctr"/>
          <a:endParaRPr lang="fr-FR" sz="2000"/>
        </a:p>
      </dgm:t>
    </dgm:pt>
    <dgm:pt modelId="{962B354E-7965-4AAD-868D-4F82C32D2F07}" type="sibTrans" cxnId="{E0C2C1FF-DE86-4D17-890D-3C38DDED1CCA}">
      <dgm:prSet custT="1"/>
      <dgm:spPr/>
      <dgm:t>
        <a:bodyPr/>
        <a:lstStyle/>
        <a:p>
          <a:pPr algn="ctr"/>
          <a:endParaRPr lang="fr-FR" sz="2000"/>
        </a:p>
      </dgm:t>
    </dgm:pt>
    <dgm:pt modelId="{6E9AEB83-B16E-4E83-86AC-73E7A2394085}">
      <dgm:prSet phldrT="[Texte]" custT="1"/>
      <dgm:spPr/>
      <dgm:t>
        <a:bodyPr lIns="0"/>
        <a:lstStyle/>
        <a:p>
          <a:pPr algn="ctr"/>
          <a:r>
            <a:rPr lang="fr-FR" sz="600">
              <a:latin typeface="Arial Black" panose="020B0A04020102020204" pitchFamily="34" charset="0"/>
            </a:rPr>
            <a:t>pas complètement</a:t>
          </a:r>
        </a:p>
      </dgm:t>
    </dgm:pt>
    <dgm:pt modelId="{98050C89-B855-4ACD-9CAF-430DA1C5B87C}" type="parTrans" cxnId="{66A7192E-EFBF-401D-B43F-9597BEAE9FC9}">
      <dgm:prSet/>
      <dgm:spPr/>
      <dgm:t>
        <a:bodyPr/>
        <a:lstStyle/>
        <a:p>
          <a:pPr algn="ctr"/>
          <a:endParaRPr lang="fr-FR" sz="2000"/>
        </a:p>
      </dgm:t>
    </dgm:pt>
    <dgm:pt modelId="{3434110D-94A5-4137-ABD5-159AB8F976C6}" type="sibTrans" cxnId="{66A7192E-EFBF-401D-B43F-9597BEAE9FC9}">
      <dgm:prSet custT="1"/>
      <dgm:spPr/>
      <dgm:t>
        <a:bodyPr/>
        <a:lstStyle/>
        <a:p>
          <a:pPr algn="ctr"/>
          <a:endParaRPr lang="fr-FR" sz="2000"/>
        </a:p>
      </dgm:t>
    </dgm:pt>
    <dgm:pt modelId="{7E7AE4B4-5325-48E3-85D6-118657F13709}">
      <dgm:prSet phldrT="[Texte]" custT="1"/>
      <dgm:spPr/>
      <dgm:t>
        <a:bodyPr lIns="0"/>
        <a:lstStyle/>
        <a:p>
          <a:pPr algn="ctr"/>
          <a:r>
            <a:rPr lang="fr-FR" sz="600">
              <a:latin typeface="Arial Black" panose="020B0A04020102020204" pitchFamily="34" charset="0"/>
            </a:rPr>
            <a:t>ça va</a:t>
          </a:r>
        </a:p>
      </dgm:t>
    </dgm:pt>
    <dgm:pt modelId="{8C07631E-A912-4BA5-AD87-BCFE3B022D12}" type="parTrans" cxnId="{1FB18E92-886A-43FA-8FBD-F87E733CFE2D}">
      <dgm:prSet/>
      <dgm:spPr/>
      <dgm:t>
        <a:bodyPr/>
        <a:lstStyle/>
        <a:p>
          <a:pPr algn="ctr"/>
          <a:endParaRPr lang="fr-FR" sz="2000"/>
        </a:p>
      </dgm:t>
    </dgm:pt>
    <dgm:pt modelId="{4731B036-63DF-437B-BA96-4739F9E5D3EF}" type="sibTrans" cxnId="{1FB18E92-886A-43FA-8FBD-F87E733CFE2D}">
      <dgm:prSet custT="1"/>
      <dgm:spPr/>
      <dgm:t>
        <a:bodyPr/>
        <a:lstStyle/>
        <a:p>
          <a:pPr algn="ctr"/>
          <a:endParaRPr lang="fr-FR" sz="2000"/>
        </a:p>
      </dgm:t>
    </dgm:pt>
    <dgm:pt modelId="{F1B14246-8E1D-4290-8804-F18F04C1CBBB}">
      <dgm:prSet phldrT="[Texte]" custT="1"/>
      <dgm:spPr/>
      <dgm:t>
        <a:bodyPr lIns="0"/>
        <a:lstStyle/>
        <a:p>
          <a:pPr algn="ctr"/>
          <a:r>
            <a:rPr lang="fr-FR" sz="600">
              <a:latin typeface="Arial Black" panose="020B0A04020102020204" pitchFamily="34" charset="0"/>
            </a:rPr>
            <a:t>à fond</a:t>
          </a:r>
        </a:p>
      </dgm:t>
    </dgm:pt>
    <dgm:pt modelId="{75925235-1FFA-4FCB-B42B-04AEB7693FC3}" type="parTrans" cxnId="{B97255D6-F9B9-4C4B-8B8C-C26479988918}">
      <dgm:prSet/>
      <dgm:spPr/>
      <dgm:t>
        <a:bodyPr/>
        <a:lstStyle/>
        <a:p>
          <a:pPr algn="ctr"/>
          <a:endParaRPr lang="fr-FR" sz="2000"/>
        </a:p>
      </dgm:t>
    </dgm:pt>
    <dgm:pt modelId="{3F9B1BFB-5BB6-4BD3-A667-58E1612C7F2E}" type="sibTrans" cxnId="{B97255D6-F9B9-4C4B-8B8C-C26479988918}">
      <dgm:prSet/>
      <dgm:spPr/>
      <dgm:t>
        <a:bodyPr/>
        <a:lstStyle/>
        <a:p>
          <a:pPr algn="ctr"/>
          <a:endParaRPr lang="fr-FR" sz="2000"/>
        </a:p>
      </dgm:t>
    </dgm:pt>
    <dgm:pt modelId="{8CF2AE4A-481B-4CC2-BEA0-4113A37536B5}" type="pres">
      <dgm:prSet presAssocID="{0824E8F5-1E65-49DA-A4EF-92DE7A6388C9}" presName="Name0" presStyleCnt="0">
        <dgm:presLayoutVars>
          <dgm:dir/>
          <dgm:resizeHandles val="exact"/>
        </dgm:presLayoutVars>
      </dgm:prSet>
      <dgm:spPr/>
    </dgm:pt>
    <dgm:pt modelId="{19C37294-5D23-48B8-B3A8-053220DC244E}" type="pres">
      <dgm:prSet presAssocID="{3E4A82BF-DA93-4A36-ADC2-08E9942495CD}" presName="node" presStyleLbl="node1" presStyleIdx="0" presStyleCnt="4">
        <dgm:presLayoutVars>
          <dgm:bulletEnabled val="1"/>
        </dgm:presLayoutVars>
      </dgm:prSet>
      <dgm:spPr/>
      <dgm:t>
        <a:bodyPr/>
        <a:lstStyle/>
        <a:p>
          <a:endParaRPr lang="fr-FR"/>
        </a:p>
      </dgm:t>
    </dgm:pt>
    <dgm:pt modelId="{AA1C2848-A32F-439F-BABB-8795E23F982A}" type="pres">
      <dgm:prSet presAssocID="{962B354E-7965-4AAD-868D-4F82C32D2F07}" presName="sibTrans" presStyleLbl="sibTrans2D1" presStyleIdx="0" presStyleCnt="3"/>
      <dgm:spPr/>
      <dgm:t>
        <a:bodyPr/>
        <a:lstStyle/>
        <a:p>
          <a:endParaRPr lang="fr-FR"/>
        </a:p>
      </dgm:t>
    </dgm:pt>
    <dgm:pt modelId="{B5A09C32-37C1-4866-8A57-6AE9B0D3CD93}" type="pres">
      <dgm:prSet presAssocID="{962B354E-7965-4AAD-868D-4F82C32D2F07}" presName="connectorText" presStyleLbl="sibTrans2D1" presStyleIdx="0" presStyleCnt="3"/>
      <dgm:spPr/>
      <dgm:t>
        <a:bodyPr/>
        <a:lstStyle/>
        <a:p>
          <a:endParaRPr lang="fr-FR"/>
        </a:p>
      </dgm:t>
    </dgm:pt>
    <dgm:pt modelId="{D681E1E5-4EA7-4441-9EC8-F7E419421F15}" type="pres">
      <dgm:prSet presAssocID="{6E9AEB83-B16E-4E83-86AC-73E7A2394085}" presName="node" presStyleLbl="node1" presStyleIdx="1" presStyleCnt="4">
        <dgm:presLayoutVars>
          <dgm:bulletEnabled val="1"/>
        </dgm:presLayoutVars>
      </dgm:prSet>
      <dgm:spPr/>
      <dgm:t>
        <a:bodyPr/>
        <a:lstStyle/>
        <a:p>
          <a:endParaRPr lang="fr-FR"/>
        </a:p>
      </dgm:t>
    </dgm:pt>
    <dgm:pt modelId="{4EAC5889-5613-4008-A02F-BA9623D69950}" type="pres">
      <dgm:prSet presAssocID="{3434110D-94A5-4137-ABD5-159AB8F976C6}" presName="sibTrans" presStyleLbl="sibTrans2D1" presStyleIdx="1" presStyleCnt="3"/>
      <dgm:spPr/>
      <dgm:t>
        <a:bodyPr/>
        <a:lstStyle/>
        <a:p>
          <a:endParaRPr lang="fr-FR"/>
        </a:p>
      </dgm:t>
    </dgm:pt>
    <dgm:pt modelId="{E5194344-84C3-44B0-B505-9EAB606E6DB1}" type="pres">
      <dgm:prSet presAssocID="{3434110D-94A5-4137-ABD5-159AB8F976C6}" presName="connectorText" presStyleLbl="sibTrans2D1" presStyleIdx="1" presStyleCnt="3"/>
      <dgm:spPr/>
      <dgm:t>
        <a:bodyPr/>
        <a:lstStyle/>
        <a:p>
          <a:endParaRPr lang="fr-FR"/>
        </a:p>
      </dgm:t>
    </dgm:pt>
    <dgm:pt modelId="{FE7D5E6A-9E6F-4D1E-B900-4DB337CDEE32}" type="pres">
      <dgm:prSet presAssocID="{7E7AE4B4-5325-48E3-85D6-118657F13709}" presName="node" presStyleLbl="node1" presStyleIdx="2" presStyleCnt="4">
        <dgm:presLayoutVars>
          <dgm:bulletEnabled val="1"/>
        </dgm:presLayoutVars>
      </dgm:prSet>
      <dgm:spPr/>
      <dgm:t>
        <a:bodyPr/>
        <a:lstStyle/>
        <a:p>
          <a:endParaRPr lang="fr-FR"/>
        </a:p>
      </dgm:t>
    </dgm:pt>
    <dgm:pt modelId="{77621134-B0E7-4896-93BF-F30B9E49BE9E}" type="pres">
      <dgm:prSet presAssocID="{4731B036-63DF-437B-BA96-4739F9E5D3EF}" presName="sibTrans" presStyleLbl="sibTrans2D1" presStyleIdx="2" presStyleCnt="3"/>
      <dgm:spPr/>
      <dgm:t>
        <a:bodyPr/>
        <a:lstStyle/>
        <a:p>
          <a:endParaRPr lang="fr-FR"/>
        </a:p>
      </dgm:t>
    </dgm:pt>
    <dgm:pt modelId="{63E3677A-DC2F-49E5-BF47-F59E514EBC35}" type="pres">
      <dgm:prSet presAssocID="{4731B036-63DF-437B-BA96-4739F9E5D3EF}" presName="connectorText" presStyleLbl="sibTrans2D1" presStyleIdx="2" presStyleCnt="3"/>
      <dgm:spPr/>
      <dgm:t>
        <a:bodyPr/>
        <a:lstStyle/>
        <a:p>
          <a:endParaRPr lang="fr-FR"/>
        </a:p>
      </dgm:t>
    </dgm:pt>
    <dgm:pt modelId="{104B3C1A-E320-4E21-8B2C-CC2F1C46B5DB}" type="pres">
      <dgm:prSet presAssocID="{F1B14246-8E1D-4290-8804-F18F04C1CBBB}" presName="node" presStyleLbl="node1" presStyleIdx="3" presStyleCnt="4">
        <dgm:presLayoutVars>
          <dgm:bulletEnabled val="1"/>
        </dgm:presLayoutVars>
      </dgm:prSet>
      <dgm:spPr/>
      <dgm:t>
        <a:bodyPr/>
        <a:lstStyle/>
        <a:p>
          <a:endParaRPr lang="fr-FR"/>
        </a:p>
      </dgm:t>
    </dgm:pt>
  </dgm:ptLst>
  <dgm:cxnLst>
    <dgm:cxn modelId="{E130C191-7B90-42CE-87EE-B8C9B45B2A9D}" type="presOf" srcId="{3434110D-94A5-4137-ABD5-159AB8F976C6}" destId="{4EAC5889-5613-4008-A02F-BA9623D69950}" srcOrd="0" destOrd="0" presId="urn:microsoft.com/office/officeart/2005/8/layout/process1"/>
    <dgm:cxn modelId="{495631A7-6EC8-4039-86D2-14C2B1041CF7}" type="presOf" srcId="{0824E8F5-1E65-49DA-A4EF-92DE7A6388C9}" destId="{8CF2AE4A-481B-4CC2-BEA0-4113A37536B5}" srcOrd="0" destOrd="0" presId="urn:microsoft.com/office/officeart/2005/8/layout/process1"/>
    <dgm:cxn modelId="{C4418216-080A-4C02-B550-1CEB517FA70C}" type="presOf" srcId="{4731B036-63DF-437B-BA96-4739F9E5D3EF}" destId="{77621134-B0E7-4896-93BF-F30B9E49BE9E}" srcOrd="0" destOrd="0" presId="urn:microsoft.com/office/officeart/2005/8/layout/process1"/>
    <dgm:cxn modelId="{9DBF933C-4386-4E9A-A9A9-5AF2D2245F29}" type="presOf" srcId="{3E4A82BF-DA93-4A36-ADC2-08E9942495CD}" destId="{19C37294-5D23-48B8-B3A8-053220DC244E}" srcOrd="0" destOrd="0" presId="urn:microsoft.com/office/officeart/2005/8/layout/process1"/>
    <dgm:cxn modelId="{B97255D6-F9B9-4C4B-8B8C-C26479988918}" srcId="{0824E8F5-1E65-49DA-A4EF-92DE7A6388C9}" destId="{F1B14246-8E1D-4290-8804-F18F04C1CBBB}" srcOrd="3" destOrd="0" parTransId="{75925235-1FFA-4FCB-B42B-04AEB7693FC3}" sibTransId="{3F9B1BFB-5BB6-4BD3-A667-58E1612C7F2E}"/>
    <dgm:cxn modelId="{77DCCCE8-1BB6-47AE-8B0C-0D925FEC5423}" type="presOf" srcId="{6E9AEB83-B16E-4E83-86AC-73E7A2394085}" destId="{D681E1E5-4EA7-4441-9EC8-F7E419421F15}" srcOrd="0" destOrd="0" presId="urn:microsoft.com/office/officeart/2005/8/layout/process1"/>
    <dgm:cxn modelId="{471C34E4-14D8-4379-AF74-26E933AFB158}" type="presOf" srcId="{4731B036-63DF-437B-BA96-4739F9E5D3EF}" destId="{63E3677A-DC2F-49E5-BF47-F59E514EBC35}" srcOrd="1" destOrd="0" presId="urn:microsoft.com/office/officeart/2005/8/layout/process1"/>
    <dgm:cxn modelId="{E0C2C1FF-DE86-4D17-890D-3C38DDED1CCA}" srcId="{0824E8F5-1E65-49DA-A4EF-92DE7A6388C9}" destId="{3E4A82BF-DA93-4A36-ADC2-08E9942495CD}" srcOrd="0" destOrd="0" parTransId="{CDA4E3AD-E824-432F-932F-4ACD70B8713B}" sibTransId="{962B354E-7965-4AAD-868D-4F82C32D2F07}"/>
    <dgm:cxn modelId="{5F6359FF-7A4B-47F3-9455-6DF8862CD8F7}" type="presOf" srcId="{962B354E-7965-4AAD-868D-4F82C32D2F07}" destId="{AA1C2848-A32F-439F-BABB-8795E23F982A}" srcOrd="0" destOrd="0" presId="urn:microsoft.com/office/officeart/2005/8/layout/process1"/>
    <dgm:cxn modelId="{494496C5-991B-4565-B95B-7A8611258224}" type="presOf" srcId="{7E7AE4B4-5325-48E3-85D6-118657F13709}" destId="{FE7D5E6A-9E6F-4D1E-B900-4DB337CDEE32}" srcOrd="0" destOrd="0" presId="urn:microsoft.com/office/officeart/2005/8/layout/process1"/>
    <dgm:cxn modelId="{A4CDDF89-0D81-456F-8FE0-0DDF1EC2CEF2}" type="presOf" srcId="{F1B14246-8E1D-4290-8804-F18F04C1CBBB}" destId="{104B3C1A-E320-4E21-8B2C-CC2F1C46B5DB}" srcOrd="0" destOrd="0" presId="urn:microsoft.com/office/officeart/2005/8/layout/process1"/>
    <dgm:cxn modelId="{66A7192E-EFBF-401D-B43F-9597BEAE9FC9}" srcId="{0824E8F5-1E65-49DA-A4EF-92DE7A6388C9}" destId="{6E9AEB83-B16E-4E83-86AC-73E7A2394085}" srcOrd="1" destOrd="0" parTransId="{98050C89-B855-4ACD-9CAF-430DA1C5B87C}" sibTransId="{3434110D-94A5-4137-ABD5-159AB8F976C6}"/>
    <dgm:cxn modelId="{1FB18E92-886A-43FA-8FBD-F87E733CFE2D}" srcId="{0824E8F5-1E65-49DA-A4EF-92DE7A6388C9}" destId="{7E7AE4B4-5325-48E3-85D6-118657F13709}" srcOrd="2" destOrd="0" parTransId="{8C07631E-A912-4BA5-AD87-BCFE3B022D12}" sibTransId="{4731B036-63DF-437B-BA96-4739F9E5D3EF}"/>
    <dgm:cxn modelId="{C345986E-55FC-466F-8E78-3C75956F0F31}" type="presOf" srcId="{962B354E-7965-4AAD-868D-4F82C32D2F07}" destId="{B5A09C32-37C1-4866-8A57-6AE9B0D3CD93}" srcOrd="1" destOrd="0" presId="urn:microsoft.com/office/officeart/2005/8/layout/process1"/>
    <dgm:cxn modelId="{9F2C66B4-36B8-450D-9C38-E3E22EE2AD90}" type="presOf" srcId="{3434110D-94A5-4137-ABD5-159AB8F976C6}" destId="{E5194344-84C3-44B0-B505-9EAB606E6DB1}" srcOrd="1" destOrd="0" presId="urn:microsoft.com/office/officeart/2005/8/layout/process1"/>
    <dgm:cxn modelId="{8B0E5E79-178B-4281-867C-78C252E5C2EA}" type="presParOf" srcId="{8CF2AE4A-481B-4CC2-BEA0-4113A37536B5}" destId="{19C37294-5D23-48B8-B3A8-053220DC244E}" srcOrd="0" destOrd="0" presId="urn:microsoft.com/office/officeart/2005/8/layout/process1"/>
    <dgm:cxn modelId="{1569774D-8565-4ED6-8470-10544ABB97A8}" type="presParOf" srcId="{8CF2AE4A-481B-4CC2-BEA0-4113A37536B5}" destId="{AA1C2848-A32F-439F-BABB-8795E23F982A}" srcOrd="1" destOrd="0" presId="urn:microsoft.com/office/officeart/2005/8/layout/process1"/>
    <dgm:cxn modelId="{3184EDB3-0A70-47DD-A27F-E1EE867932AB}" type="presParOf" srcId="{AA1C2848-A32F-439F-BABB-8795E23F982A}" destId="{B5A09C32-37C1-4866-8A57-6AE9B0D3CD93}" srcOrd="0" destOrd="0" presId="urn:microsoft.com/office/officeart/2005/8/layout/process1"/>
    <dgm:cxn modelId="{11293A36-9E93-4BF4-BFFD-5D214F1B6FB3}" type="presParOf" srcId="{8CF2AE4A-481B-4CC2-BEA0-4113A37536B5}" destId="{D681E1E5-4EA7-4441-9EC8-F7E419421F15}" srcOrd="2" destOrd="0" presId="urn:microsoft.com/office/officeart/2005/8/layout/process1"/>
    <dgm:cxn modelId="{F83B0D5C-2F01-4106-AC54-6E1CA4AD57E0}" type="presParOf" srcId="{8CF2AE4A-481B-4CC2-BEA0-4113A37536B5}" destId="{4EAC5889-5613-4008-A02F-BA9623D69950}" srcOrd="3" destOrd="0" presId="urn:microsoft.com/office/officeart/2005/8/layout/process1"/>
    <dgm:cxn modelId="{F8DDB453-3393-4875-9225-E184CE564177}" type="presParOf" srcId="{4EAC5889-5613-4008-A02F-BA9623D69950}" destId="{E5194344-84C3-44B0-B505-9EAB606E6DB1}" srcOrd="0" destOrd="0" presId="urn:microsoft.com/office/officeart/2005/8/layout/process1"/>
    <dgm:cxn modelId="{FCD5DF6B-4B96-4341-B812-0EBD8FFFF9C7}" type="presParOf" srcId="{8CF2AE4A-481B-4CC2-BEA0-4113A37536B5}" destId="{FE7D5E6A-9E6F-4D1E-B900-4DB337CDEE32}" srcOrd="4" destOrd="0" presId="urn:microsoft.com/office/officeart/2005/8/layout/process1"/>
    <dgm:cxn modelId="{457F4149-65DD-4F8A-88B5-FFB33D391242}" type="presParOf" srcId="{8CF2AE4A-481B-4CC2-BEA0-4113A37536B5}" destId="{77621134-B0E7-4896-93BF-F30B9E49BE9E}" srcOrd="5" destOrd="0" presId="urn:microsoft.com/office/officeart/2005/8/layout/process1"/>
    <dgm:cxn modelId="{F0BE216C-CAE8-42AC-9CC5-C7916E7883E6}" type="presParOf" srcId="{77621134-B0E7-4896-93BF-F30B9E49BE9E}" destId="{63E3677A-DC2F-49E5-BF47-F59E514EBC35}" srcOrd="0" destOrd="0" presId="urn:microsoft.com/office/officeart/2005/8/layout/process1"/>
    <dgm:cxn modelId="{621B0209-DE67-46B0-9481-DA10D9BCFFE8}" type="presParOf" srcId="{8CF2AE4A-481B-4CC2-BEA0-4113A37536B5}" destId="{104B3C1A-E320-4E21-8B2C-CC2F1C46B5DB}" srcOrd="6" destOrd="0" presId="urn:microsoft.com/office/officeart/2005/8/layout/process1"/>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824E8F5-1E65-49DA-A4EF-92DE7A6388C9}" type="doc">
      <dgm:prSet loTypeId="urn:microsoft.com/office/officeart/2005/8/layout/process1" loCatId="process" qsTypeId="urn:microsoft.com/office/officeart/2005/8/quickstyle/3d1" qsCatId="3D" csTypeId="urn:microsoft.com/office/officeart/2005/8/colors/colorful2" csCatId="colorful" phldr="1"/>
      <dgm:spPr/>
    </dgm:pt>
    <dgm:pt modelId="{3E4A82BF-DA93-4A36-ADC2-08E9942495CD}">
      <dgm:prSet phldrT="[Texte]" custT="1"/>
      <dgm:spPr/>
      <dgm:t>
        <a:bodyPr lIns="0" rIns="0"/>
        <a:lstStyle/>
        <a:p>
          <a:pPr algn="ctr"/>
          <a:r>
            <a:rPr lang="fr-FR" sz="600">
              <a:latin typeface="Arial Black" panose="020B0A04020102020204" pitchFamily="34" charset="0"/>
            </a:rPr>
            <a:t>pas du tout</a:t>
          </a:r>
        </a:p>
      </dgm:t>
    </dgm:pt>
    <dgm:pt modelId="{CDA4E3AD-E824-432F-932F-4ACD70B8713B}" type="parTrans" cxnId="{E0C2C1FF-DE86-4D17-890D-3C38DDED1CCA}">
      <dgm:prSet/>
      <dgm:spPr/>
      <dgm:t>
        <a:bodyPr/>
        <a:lstStyle/>
        <a:p>
          <a:pPr algn="ctr"/>
          <a:endParaRPr lang="fr-FR" sz="2000"/>
        </a:p>
      </dgm:t>
    </dgm:pt>
    <dgm:pt modelId="{962B354E-7965-4AAD-868D-4F82C32D2F07}" type="sibTrans" cxnId="{E0C2C1FF-DE86-4D17-890D-3C38DDED1CCA}">
      <dgm:prSet custT="1"/>
      <dgm:spPr/>
      <dgm:t>
        <a:bodyPr/>
        <a:lstStyle/>
        <a:p>
          <a:pPr algn="ctr"/>
          <a:endParaRPr lang="fr-FR" sz="2000"/>
        </a:p>
      </dgm:t>
    </dgm:pt>
    <dgm:pt modelId="{6E9AEB83-B16E-4E83-86AC-73E7A2394085}">
      <dgm:prSet phldrT="[Texte]" custT="1"/>
      <dgm:spPr/>
      <dgm:t>
        <a:bodyPr lIns="0"/>
        <a:lstStyle/>
        <a:p>
          <a:pPr algn="ctr"/>
          <a:r>
            <a:rPr lang="fr-FR" sz="600">
              <a:latin typeface="Arial Black" panose="020B0A04020102020204" pitchFamily="34" charset="0"/>
            </a:rPr>
            <a:t>pas complètement</a:t>
          </a:r>
        </a:p>
      </dgm:t>
    </dgm:pt>
    <dgm:pt modelId="{98050C89-B855-4ACD-9CAF-430DA1C5B87C}" type="parTrans" cxnId="{66A7192E-EFBF-401D-B43F-9597BEAE9FC9}">
      <dgm:prSet/>
      <dgm:spPr/>
      <dgm:t>
        <a:bodyPr/>
        <a:lstStyle/>
        <a:p>
          <a:pPr algn="ctr"/>
          <a:endParaRPr lang="fr-FR" sz="2000"/>
        </a:p>
      </dgm:t>
    </dgm:pt>
    <dgm:pt modelId="{3434110D-94A5-4137-ABD5-159AB8F976C6}" type="sibTrans" cxnId="{66A7192E-EFBF-401D-B43F-9597BEAE9FC9}">
      <dgm:prSet custT="1"/>
      <dgm:spPr/>
      <dgm:t>
        <a:bodyPr/>
        <a:lstStyle/>
        <a:p>
          <a:pPr algn="ctr"/>
          <a:endParaRPr lang="fr-FR" sz="2000"/>
        </a:p>
      </dgm:t>
    </dgm:pt>
    <dgm:pt modelId="{7E7AE4B4-5325-48E3-85D6-118657F13709}">
      <dgm:prSet phldrT="[Texte]" custT="1"/>
      <dgm:spPr/>
      <dgm:t>
        <a:bodyPr lIns="0"/>
        <a:lstStyle/>
        <a:p>
          <a:pPr algn="ctr"/>
          <a:r>
            <a:rPr lang="fr-FR" sz="600">
              <a:latin typeface="Arial Black" panose="020B0A04020102020204" pitchFamily="34" charset="0"/>
            </a:rPr>
            <a:t>ça va</a:t>
          </a:r>
        </a:p>
      </dgm:t>
    </dgm:pt>
    <dgm:pt modelId="{8C07631E-A912-4BA5-AD87-BCFE3B022D12}" type="parTrans" cxnId="{1FB18E92-886A-43FA-8FBD-F87E733CFE2D}">
      <dgm:prSet/>
      <dgm:spPr/>
      <dgm:t>
        <a:bodyPr/>
        <a:lstStyle/>
        <a:p>
          <a:pPr algn="ctr"/>
          <a:endParaRPr lang="fr-FR" sz="2000"/>
        </a:p>
      </dgm:t>
    </dgm:pt>
    <dgm:pt modelId="{4731B036-63DF-437B-BA96-4739F9E5D3EF}" type="sibTrans" cxnId="{1FB18E92-886A-43FA-8FBD-F87E733CFE2D}">
      <dgm:prSet custT="1"/>
      <dgm:spPr/>
      <dgm:t>
        <a:bodyPr/>
        <a:lstStyle/>
        <a:p>
          <a:pPr algn="ctr"/>
          <a:endParaRPr lang="fr-FR" sz="2000"/>
        </a:p>
      </dgm:t>
    </dgm:pt>
    <dgm:pt modelId="{F1B14246-8E1D-4290-8804-F18F04C1CBBB}">
      <dgm:prSet phldrT="[Texte]" custT="1"/>
      <dgm:spPr/>
      <dgm:t>
        <a:bodyPr lIns="0"/>
        <a:lstStyle/>
        <a:p>
          <a:pPr algn="ctr"/>
          <a:r>
            <a:rPr lang="fr-FR" sz="600">
              <a:latin typeface="Arial Black" panose="020B0A04020102020204" pitchFamily="34" charset="0"/>
            </a:rPr>
            <a:t>à fond</a:t>
          </a:r>
        </a:p>
      </dgm:t>
    </dgm:pt>
    <dgm:pt modelId="{75925235-1FFA-4FCB-B42B-04AEB7693FC3}" type="parTrans" cxnId="{B97255D6-F9B9-4C4B-8B8C-C26479988918}">
      <dgm:prSet/>
      <dgm:spPr/>
      <dgm:t>
        <a:bodyPr/>
        <a:lstStyle/>
        <a:p>
          <a:pPr algn="ctr"/>
          <a:endParaRPr lang="fr-FR" sz="2000"/>
        </a:p>
      </dgm:t>
    </dgm:pt>
    <dgm:pt modelId="{3F9B1BFB-5BB6-4BD3-A667-58E1612C7F2E}" type="sibTrans" cxnId="{B97255D6-F9B9-4C4B-8B8C-C26479988918}">
      <dgm:prSet/>
      <dgm:spPr/>
      <dgm:t>
        <a:bodyPr/>
        <a:lstStyle/>
        <a:p>
          <a:pPr algn="ctr"/>
          <a:endParaRPr lang="fr-FR" sz="2000"/>
        </a:p>
      </dgm:t>
    </dgm:pt>
    <dgm:pt modelId="{8CF2AE4A-481B-4CC2-BEA0-4113A37536B5}" type="pres">
      <dgm:prSet presAssocID="{0824E8F5-1E65-49DA-A4EF-92DE7A6388C9}" presName="Name0" presStyleCnt="0">
        <dgm:presLayoutVars>
          <dgm:dir/>
          <dgm:resizeHandles val="exact"/>
        </dgm:presLayoutVars>
      </dgm:prSet>
      <dgm:spPr/>
    </dgm:pt>
    <dgm:pt modelId="{19C37294-5D23-48B8-B3A8-053220DC244E}" type="pres">
      <dgm:prSet presAssocID="{3E4A82BF-DA93-4A36-ADC2-08E9942495CD}" presName="node" presStyleLbl="node1" presStyleIdx="0" presStyleCnt="4">
        <dgm:presLayoutVars>
          <dgm:bulletEnabled val="1"/>
        </dgm:presLayoutVars>
      </dgm:prSet>
      <dgm:spPr/>
      <dgm:t>
        <a:bodyPr/>
        <a:lstStyle/>
        <a:p>
          <a:endParaRPr lang="fr-FR"/>
        </a:p>
      </dgm:t>
    </dgm:pt>
    <dgm:pt modelId="{AA1C2848-A32F-439F-BABB-8795E23F982A}" type="pres">
      <dgm:prSet presAssocID="{962B354E-7965-4AAD-868D-4F82C32D2F07}" presName="sibTrans" presStyleLbl="sibTrans2D1" presStyleIdx="0" presStyleCnt="3"/>
      <dgm:spPr/>
      <dgm:t>
        <a:bodyPr/>
        <a:lstStyle/>
        <a:p>
          <a:endParaRPr lang="fr-FR"/>
        </a:p>
      </dgm:t>
    </dgm:pt>
    <dgm:pt modelId="{B5A09C32-37C1-4866-8A57-6AE9B0D3CD93}" type="pres">
      <dgm:prSet presAssocID="{962B354E-7965-4AAD-868D-4F82C32D2F07}" presName="connectorText" presStyleLbl="sibTrans2D1" presStyleIdx="0" presStyleCnt="3"/>
      <dgm:spPr/>
      <dgm:t>
        <a:bodyPr/>
        <a:lstStyle/>
        <a:p>
          <a:endParaRPr lang="fr-FR"/>
        </a:p>
      </dgm:t>
    </dgm:pt>
    <dgm:pt modelId="{D681E1E5-4EA7-4441-9EC8-F7E419421F15}" type="pres">
      <dgm:prSet presAssocID="{6E9AEB83-B16E-4E83-86AC-73E7A2394085}" presName="node" presStyleLbl="node1" presStyleIdx="1" presStyleCnt="4">
        <dgm:presLayoutVars>
          <dgm:bulletEnabled val="1"/>
        </dgm:presLayoutVars>
      </dgm:prSet>
      <dgm:spPr/>
      <dgm:t>
        <a:bodyPr/>
        <a:lstStyle/>
        <a:p>
          <a:endParaRPr lang="fr-FR"/>
        </a:p>
      </dgm:t>
    </dgm:pt>
    <dgm:pt modelId="{4EAC5889-5613-4008-A02F-BA9623D69950}" type="pres">
      <dgm:prSet presAssocID="{3434110D-94A5-4137-ABD5-159AB8F976C6}" presName="sibTrans" presStyleLbl="sibTrans2D1" presStyleIdx="1" presStyleCnt="3"/>
      <dgm:spPr/>
      <dgm:t>
        <a:bodyPr/>
        <a:lstStyle/>
        <a:p>
          <a:endParaRPr lang="fr-FR"/>
        </a:p>
      </dgm:t>
    </dgm:pt>
    <dgm:pt modelId="{E5194344-84C3-44B0-B505-9EAB606E6DB1}" type="pres">
      <dgm:prSet presAssocID="{3434110D-94A5-4137-ABD5-159AB8F976C6}" presName="connectorText" presStyleLbl="sibTrans2D1" presStyleIdx="1" presStyleCnt="3"/>
      <dgm:spPr/>
      <dgm:t>
        <a:bodyPr/>
        <a:lstStyle/>
        <a:p>
          <a:endParaRPr lang="fr-FR"/>
        </a:p>
      </dgm:t>
    </dgm:pt>
    <dgm:pt modelId="{FE7D5E6A-9E6F-4D1E-B900-4DB337CDEE32}" type="pres">
      <dgm:prSet presAssocID="{7E7AE4B4-5325-48E3-85D6-118657F13709}" presName="node" presStyleLbl="node1" presStyleIdx="2" presStyleCnt="4">
        <dgm:presLayoutVars>
          <dgm:bulletEnabled val="1"/>
        </dgm:presLayoutVars>
      </dgm:prSet>
      <dgm:spPr/>
      <dgm:t>
        <a:bodyPr/>
        <a:lstStyle/>
        <a:p>
          <a:endParaRPr lang="fr-FR"/>
        </a:p>
      </dgm:t>
    </dgm:pt>
    <dgm:pt modelId="{77621134-B0E7-4896-93BF-F30B9E49BE9E}" type="pres">
      <dgm:prSet presAssocID="{4731B036-63DF-437B-BA96-4739F9E5D3EF}" presName="sibTrans" presStyleLbl="sibTrans2D1" presStyleIdx="2" presStyleCnt="3"/>
      <dgm:spPr/>
      <dgm:t>
        <a:bodyPr/>
        <a:lstStyle/>
        <a:p>
          <a:endParaRPr lang="fr-FR"/>
        </a:p>
      </dgm:t>
    </dgm:pt>
    <dgm:pt modelId="{63E3677A-DC2F-49E5-BF47-F59E514EBC35}" type="pres">
      <dgm:prSet presAssocID="{4731B036-63DF-437B-BA96-4739F9E5D3EF}" presName="connectorText" presStyleLbl="sibTrans2D1" presStyleIdx="2" presStyleCnt="3"/>
      <dgm:spPr/>
      <dgm:t>
        <a:bodyPr/>
        <a:lstStyle/>
        <a:p>
          <a:endParaRPr lang="fr-FR"/>
        </a:p>
      </dgm:t>
    </dgm:pt>
    <dgm:pt modelId="{104B3C1A-E320-4E21-8B2C-CC2F1C46B5DB}" type="pres">
      <dgm:prSet presAssocID="{F1B14246-8E1D-4290-8804-F18F04C1CBBB}" presName="node" presStyleLbl="node1" presStyleIdx="3" presStyleCnt="4">
        <dgm:presLayoutVars>
          <dgm:bulletEnabled val="1"/>
        </dgm:presLayoutVars>
      </dgm:prSet>
      <dgm:spPr/>
      <dgm:t>
        <a:bodyPr/>
        <a:lstStyle/>
        <a:p>
          <a:endParaRPr lang="fr-FR"/>
        </a:p>
      </dgm:t>
    </dgm:pt>
  </dgm:ptLst>
  <dgm:cxnLst>
    <dgm:cxn modelId="{6A8A67CB-2E8D-4517-8ABD-5395710E82B3}" type="presOf" srcId="{0824E8F5-1E65-49DA-A4EF-92DE7A6388C9}" destId="{8CF2AE4A-481B-4CC2-BEA0-4113A37536B5}" srcOrd="0" destOrd="0" presId="urn:microsoft.com/office/officeart/2005/8/layout/process1"/>
    <dgm:cxn modelId="{331B3416-EF34-41A5-8DE7-77856CFB4D13}" type="presOf" srcId="{4731B036-63DF-437B-BA96-4739F9E5D3EF}" destId="{77621134-B0E7-4896-93BF-F30B9E49BE9E}" srcOrd="0" destOrd="0" presId="urn:microsoft.com/office/officeart/2005/8/layout/process1"/>
    <dgm:cxn modelId="{B97255D6-F9B9-4C4B-8B8C-C26479988918}" srcId="{0824E8F5-1E65-49DA-A4EF-92DE7A6388C9}" destId="{F1B14246-8E1D-4290-8804-F18F04C1CBBB}" srcOrd="3" destOrd="0" parTransId="{75925235-1FFA-4FCB-B42B-04AEB7693FC3}" sibTransId="{3F9B1BFB-5BB6-4BD3-A667-58E1612C7F2E}"/>
    <dgm:cxn modelId="{40651015-3F30-4CDC-9B51-2F8D1F2DBD1C}" type="presOf" srcId="{6E9AEB83-B16E-4E83-86AC-73E7A2394085}" destId="{D681E1E5-4EA7-4441-9EC8-F7E419421F15}" srcOrd="0" destOrd="0" presId="urn:microsoft.com/office/officeart/2005/8/layout/process1"/>
    <dgm:cxn modelId="{3A2EF6DF-6F88-47D5-A861-BAD69A1E417D}" type="presOf" srcId="{3434110D-94A5-4137-ABD5-159AB8F976C6}" destId="{4EAC5889-5613-4008-A02F-BA9623D69950}" srcOrd="0" destOrd="0" presId="urn:microsoft.com/office/officeart/2005/8/layout/process1"/>
    <dgm:cxn modelId="{E0C2C1FF-DE86-4D17-890D-3C38DDED1CCA}" srcId="{0824E8F5-1E65-49DA-A4EF-92DE7A6388C9}" destId="{3E4A82BF-DA93-4A36-ADC2-08E9942495CD}" srcOrd="0" destOrd="0" parTransId="{CDA4E3AD-E824-432F-932F-4ACD70B8713B}" sibTransId="{962B354E-7965-4AAD-868D-4F82C32D2F07}"/>
    <dgm:cxn modelId="{1303D617-054B-4132-AD36-CE9DE5844686}" type="presOf" srcId="{F1B14246-8E1D-4290-8804-F18F04C1CBBB}" destId="{104B3C1A-E320-4E21-8B2C-CC2F1C46B5DB}" srcOrd="0" destOrd="0" presId="urn:microsoft.com/office/officeart/2005/8/layout/process1"/>
    <dgm:cxn modelId="{66A7192E-EFBF-401D-B43F-9597BEAE9FC9}" srcId="{0824E8F5-1E65-49DA-A4EF-92DE7A6388C9}" destId="{6E9AEB83-B16E-4E83-86AC-73E7A2394085}" srcOrd="1" destOrd="0" parTransId="{98050C89-B855-4ACD-9CAF-430DA1C5B87C}" sibTransId="{3434110D-94A5-4137-ABD5-159AB8F976C6}"/>
    <dgm:cxn modelId="{1FB18E92-886A-43FA-8FBD-F87E733CFE2D}" srcId="{0824E8F5-1E65-49DA-A4EF-92DE7A6388C9}" destId="{7E7AE4B4-5325-48E3-85D6-118657F13709}" srcOrd="2" destOrd="0" parTransId="{8C07631E-A912-4BA5-AD87-BCFE3B022D12}" sibTransId="{4731B036-63DF-437B-BA96-4739F9E5D3EF}"/>
    <dgm:cxn modelId="{2F6AD86F-022D-4AF9-BC0D-452141ABC7F1}" type="presOf" srcId="{962B354E-7965-4AAD-868D-4F82C32D2F07}" destId="{AA1C2848-A32F-439F-BABB-8795E23F982A}" srcOrd="0" destOrd="0" presId="urn:microsoft.com/office/officeart/2005/8/layout/process1"/>
    <dgm:cxn modelId="{078BF512-FEB5-4EC9-966E-F351F40BA1F7}" type="presOf" srcId="{4731B036-63DF-437B-BA96-4739F9E5D3EF}" destId="{63E3677A-DC2F-49E5-BF47-F59E514EBC35}" srcOrd="1" destOrd="0" presId="urn:microsoft.com/office/officeart/2005/8/layout/process1"/>
    <dgm:cxn modelId="{A62FE44C-8C26-47A4-AF92-8E464B4A2404}" type="presOf" srcId="{7E7AE4B4-5325-48E3-85D6-118657F13709}" destId="{FE7D5E6A-9E6F-4D1E-B900-4DB337CDEE32}" srcOrd="0" destOrd="0" presId="urn:microsoft.com/office/officeart/2005/8/layout/process1"/>
    <dgm:cxn modelId="{91440BFB-D5A9-42CD-B0F6-4962BEFC5B34}" type="presOf" srcId="{962B354E-7965-4AAD-868D-4F82C32D2F07}" destId="{B5A09C32-37C1-4866-8A57-6AE9B0D3CD93}" srcOrd="1" destOrd="0" presId="urn:microsoft.com/office/officeart/2005/8/layout/process1"/>
    <dgm:cxn modelId="{D44B805D-E6BD-4BA7-A130-7C32A95EDC5E}" type="presOf" srcId="{3E4A82BF-DA93-4A36-ADC2-08E9942495CD}" destId="{19C37294-5D23-48B8-B3A8-053220DC244E}" srcOrd="0" destOrd="0" presId="urn:microsoft.com/office/officeart/2005/8/layout/process1"/>
    <dgm:cxn modelId="{E842906E-CA00-41D0-8520-0E4A1CC94088}" type="presOf" srcId="{3434110D-94A5-4137-ABD5-159AB8F976C6}" destId="{E5194344-84C3-44B0-B505-9EAB606E6DB1}" srcOrd="1" destOrd="0" presId="urn:microsoft.com/office/officeart/2005/8/layout/process1"/>
    <dgm:cxn modelId="{7C349EC3-1ED1-44F4-92B0-B8B59233F4A2}" type="presParOf" srcId="{8CF2AE4A-481B-4CC2-BEA0-4113A37536B5}" destId="{19C37294-5D23-48B8-B3A8-053220DC244E}" srcOrd="0" destOrd="0" presId="urn:microsoft.com/office/officeart/2005/8/layout/process1"/>
    <dgm:cxn modelId="{8AB5A939-198B-453E-9522-3044CEFC3F14}" type="presParOf" srcId="{8CF2AE4A-481B-4CC2-BEA0-4113A37536B5}" destId="{AA1C2848-A32F-439F-BABB-8795E23F982A}" srcOrd="1" destOrd="0" presId="urn:microsoft.com/office/officeart/2005/8/layout/process1"/>
    <dgm:cxn modelId="{02754B6C-98BE-4B6B-9D3B-7056081710EF}" type="presParOf" srcId="{AA1C2848-A32F-439F-BABB-8795E23F982A}" destId="{B5A09C32-37C1-4866-8A57-6AE9B0D3CD93}" srcOrd="0" destOrd="0" presId="urn:microsoft.com/office/officeart/2005/8/layout/process1"/>
    <dgm:cxn modelId="{72529B68-E95B-4C9F-9588-2192EC4A697B}" type="presParOf" srcId="{8CF2AE4A-481B-4CC2-BEA0-4113A37536B5}" destId="{D681E1E5-4EA7-4441-9EC8-F7E419421F15}" srcOrd="2" destOrd="0" presId="urn:microsoft.com/office/officeart/2005/8/layout/process1"/>
    <dgm:cxn modelId="{919ECAE4-D420-4400-BA8E-0D941CE0E398}" type="presParOf" srcId="{8CF2AE4A-481B-4CC2-BEA0-4113A37536B5}" destId="{4EAC5889-5613-4008-A02F-BA9623D69950}" srcOrd="3" destOrd="0" presId="urn:microsoft.com/office/officeart/2005/8/layout/process1"/>
    <dgm:cxn modelId="{2D587FA9-F43F-4900-8B02-901D5199D892}" type="presParOf" srcId="{4EAC5889-5613-4008-A02F-BA9623D69950}" destId="{E5194344-84C3-44B0-B505-9EAB606E6DB1}" srcOrd="0" destOrd="0" presId="urn:microsoft.com/office/officeart/2005/8/layout/process1"/>
    <dgm:cxn modelId="{EF7E0C8B-A2AD-48A9-915B-D5A496D9922F}" type="presParOf" srcId="{8CF2AE4A-481B-4CC2-BEA0-4113A37536B5}" destId="{FE7D5E6A-9E6F-4D1E-B900-4DB337CDEE32}" srcOrd="4" destOrd="0" presId="urn:microsoft.com/office/officeart/2005/8/layout/process1"/>
    <dgm:cxn modelId="{C34D42C9-3F3C-466C-89AD-300096E8FC66}" type="presParOf" srcId="{8CF2AE4A-481B-4CC2-BEA0-4113A37536B5}" destId="{77621134-B0E7-4896-93BF-F30B9E49BE9E}" srcOrd="5" destOrd="0" presId="urn:microsoft.com/office/officeart/2005/8/layout/process1"/>
    <dgm:cxn modelId="{CE096949-09A0-4700-8F2F-BD462E22FA6A}" type="presParOf" srcId="{77621134-B0E7-4896-93BF-F30B9E49BE9E}" destId="{63E3677A-DC2F-49E5-BF47-F59E514EBC35}" srcOrd="0" destOrd="0" presId="urn:microsoft.com/office/officeart/2005/8/layout/process1"/>
    <dgm:cxn modelId="{E821733C-CD9E-4F48-840B-B849431E4E58}" type="presParOf" srcId="{8CF2AE4A-481B-4CC2-BEA0-4113A37536B5}" destId="{104B3C1A-E320-4E21-8B2C-CC2F1C46B5DB}" srcOrd="6" destOrd="0" presId="urn:microsoft.com/office/officeart/2005/8/layout/process1"/>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824E8F5-1E65-49DA-A4EF-92DE7A6388C9}" type="doc">
      <dgm:prSet loTypeId="urn:microsoft.com/office/officeart/2005/8/layout/process1" loCatId="process" qsTypeId="urn:microsoft.com/office/officeart/2005/8/quickstyle/3d1" qsCatId="3D" csTypeId="urn:microsoft.com/office/officeart/2005/8/colors/colorful2" csCatId="colorful" phldr="1"/>
      <dgm:spPr/>
    </dgm:pt>
    <dgm:pt modelId="{3E4A82BF-DA93-4A36-ADC2-08E9942495CD}">
      <dgm:prSet phldrT="[Texte]" custT="1"/>
      <dgm:spPr/>
      <dgm:t>
        <a:bodyPr lIns="0" rIns="0"/>
        <a:lstStyle/>
        <a:p>
          <a:pPr algn="ctr"/>
          <a:r>
            <a:rPr lang="fr-FR" sz="600">
              <a:latin typeface="Arial Black" panose="020B0A04020102020204" pitchFamily="34" charset="0"/>
            </a:rPr>
            <a:t>pas du tout</a:t>
          </a:r>
        </a:p>
      </dgm:t>
    </dgm:pt>
    <dgm:pt modelId="{CDA4E3AD-E824-432F-932F-4ACD70B8713B}" type="parTrans" cxnId="{E0C2C1FF-DE86-4D17-890D-3C38DDED1CCA}">
      <dgm:prSet/>
      <dgm:spPr/>
      <dgm:t>
        <a:bodyPr/>
        <a:lstStyle/>
        <a:p>
          <a:pPr algn="ctr"/>
          <a:endParaRPr lang="fr-FR" sz="2000"/>
        </a:p>
      </dgm:t>
    </dgm:pt>
    <dgm:pt modelId="{962B354E-7965-4AAD-868D-4F82C32D2F07}" type="sibTrans" cxnId="{E0C2C1FF-DE86-4D17-890D-3C38DDED1CCA}">
      <dgm:prSet custT="1"/>
      <dgm:spPr/>
      <dgm:t>
        <a:bodyPr/>
        <a:lstStyle/>
        <a:p>
          <a:pPr algn="ctr"/>
          <a:endParaRPr lang="fr-FR" sz="2000"/>
        </a:p>
      </dgm:t>
    </dgm:pt>
    <dgm:pt modelId="{6E9AEB83-B16E-4E83-86AC-73E7A2394085}">
      <dgm:prSet phldrT="[Texte]" custT="1"/>
      <dgm:spPr/>
      <dgm:t>
        <a:bodyPr lIns="0"/>
        <a:lstStyle/>
        <a:p>
          <a:pPr algn="ctr"/>
          <a:r>
            <a:rPr lang="fr-FR" sz="600">
              <a:latin typeface="Arial Black" panose="020B0A04020102020204" pitchFamily="34" charset="0"/>
            </a:rPr>
            <a:t>pas complètement</a:t>
          </a:r>
        </a:p>
      </dgm:t>
    </dgm:pt>
    <dgm:pt modelId="{98050C89-B855-4ACD-9CAF-430DA1C5B87C}" type="parTrans" cxnId="{66A7192E-EFBF-401D-B43F-9597BEAE9FC9}">
      <dgm:prSet/>
      <dgm:spPr/>
      <dgm:t>
        <a:bodyPr/>
        <a:lstStyle/>
        <a:p>
          <a:pPr algn="ctr"/>
          <a:endParaRPr lang="fr-FR" sz="2000"/>
        </a:p>
      </dgm:t>
    </dgm:pt>
    <dgm:pt modelId="{3434110D-94A5-4137-ABD5-159AB8F976C6}" type="sibTrans" cxnId="{66A7192E-EFBF-401D-B43F-9597BEAE9FC9}">
      <dgm:prSet custT="1"/>
      <dgm:spPr/>
      <dgm:t>
        <a:bodyPr/>
        <a:lstStyle/>
        <a:p>
          <a:pPr algn="ctr"/>
          <a:endParaRPr lang="fr-FR" sz="2000"/>
        </a:p>
      </dgm:t>
    </dgm:pt>
    <dgm:pt modelId="{7E7AE4B4-5325-48E3-85D6-118657F13709}">
      <dgm:prSet phldrT="[Texte]" custT="1"/>
      <dgm:spPr/>
      <dgm:t>
        <a:bodyPr lIns="0"/>
        <a:lstStyle/>
        <a:p>
          <a:pPr algn="ctr"/>
          <a:r>
            <a:rPr lang="fr-FR" sz="600">
              <a:latin typeface="Arial Black" panose="020B0A04020102020204" pitchFamily="34" charset="0"/>
            </a:rPr>
            <a:t>ça va</a:t>
          </a:r>
        </a:p>
      </dgm:t>
    </dgm:pt>
    <dgm:pt modelId="{8C07631E-A912-4BA5-AD87-BCFE3B022D12}" type="parTrans" cxnId="{1FB18E92-886A-43FA-8FBD-F87E733CFE2D}">
      <dgm:prSet/>
      <dgm:spPr/>
      <dgm:t>
        <a:bodyPr/>
        <a:lstStyle/>
        <a:p>
          <a:pPr algn="ctr"/>
          <a:endParaRPr lang="fr-FR" sz="2000"/>
        </a:p>
      </dgm:t>
    </dgm:pt>
    <dgm:pt modelId="{4731B036-63DF-437B-BA96-4739F9E5D3EF}" type="sibTrans" cxnId="{1FB18E92-886A-43FA-8FBD-F87E733CFE2D}">
      <dgm:prSet custT="1"/>
      <dgm:spPr/>
      <dgm:t>
        <a:bodyPr/>
        <a:lstStyle/>
        <a:p>
          <a:pPr algn="ctr"/>
          <a:endParaRPr lang="fr-FR" sz="2000"/>
        </a:p>
      </dgm:t>
    </dgm:pt>
    <dgm:pt modelId="{F1B14246-8E1D-4290-8804-F18F04C1CBBB}">
      <dgm:prSet phldrT="[Texte]" custT="1"/>
      <dgm:spPr/>
      <dgm:t>
        <a:bodyPr lIns="0"/>
        <a:lstStyle/>
        <a:p>
          <a:pPr algn="ctr"/>
          <a:r>
            <a:rPr lang="fr-FR" sz="600">
              <a:latin typeface="Arial Black" panose="020B0A04020102020204" pitchFamily="34" charset="0"/>
            </a:rPr>
            <a:t>à fond</a:t>
          </a:r>
        </a:p>
      </dgm:t>
    </dgm:pt>
    <dgm:pt modelId="{75925235-1FFA-4FCB-B42B-04AEB7693FC3}" type="parTrans" cxnId="{B97255D6-F9B9-4C4B-8B8C-C26479988918}">
      <dgm:prSet/>
      <dgm:spPr/>
      <dgm:t>
        <a:bodyPr/>
        <a:lstStyle/>
        <a:p>
          <a:pPr algn="ctr"/>
          <a:endParaRPr lang="fr-FR" sz="2000"/>
        </a:p>
      </dgm:t>
    </dgm:pt>
    <dgm:pt modelId="{3F9B1BFB-5BB6-4BD3-A667-58E1612C7F2E}" type="sibTrans" cxnId="{B97255D6-F9B9-4C4B-8B8C-C26479988918}">
      <dgm:prSet/>
      <dgm:spPr/>
      <dgm:t>
        <a:bodyPr/>
        <a:lstStyle/>
        <a:p>
          <a:pPr algn="ctr"/>
          <a:endParaRPr lang="fr-FR" sz="2000"/>
        </a:p>
      </dgm:t>
    </dgm:pt>
    <dgm:pt modelId="{8CF2AE4A-481B-4CC2-BEA0-4113A37536B5}" type="pres">
      <dgm:prSet presAssocID="{0824E8F5-1E65-49DA-A4EF-92DE7A6388C9}" presName="Name0" presStyleCnt="0">
        <dgm:presLayoutVars>
          <dgm:dir/>
          <dgm:resizeHandles val="exact"/>
        </dgm:presLayoutVars>
      </dgm:prSet>
      <dgm:spPr/>
    </dgm:pt>
    <dgm:pt modelId="{19C37294-5D23-48B8-B3A8-053220DC244E}" type="pres">
      <dgm:prSet presAssocID="{3E4A82BF-DA93-4A36-ADC2-08E9942495CD}" presName="node" presStyleLbl="node1" presStyleIdx="0" presStyleCnt="4">
        <dgm:presLayoutVars>
          <dgm:bulletEnabled val="1"/>
        </dgm:presLayoutVars>
      </dgm:prSet>
      <dgm:spPr/>
      <dgm:t>
        <a:bodyPr/>
        <a:lstStyle/>
        <a:p>
          <a:endParaRPr lang="fr-FR"/>
        </a:p>
      </dgm:t>
    </dgm:pt>
    <dgm:pt modelId="{AA1C2848-A32F-439F-BABB-8795E23F982A}" type="pres">
      <dgm:prSet presAssocID="{962B354E-7965-4AAD-868D-4F82C32D2F07}" presName="sibTrans" presStyleLbl="sibTrans2D1" presStyleIdx="0" presStyleCnt="3"/>
      <dgm:spPr/>
      <dgm:t>
        <a:bodyPr/>
        <a:lstStyle/>
        <a:p>
          <a:endParaRPr lang="fr-FR"/>
        </a:p>
      </dgm:t>
    </dgm:pt>
    <dgm:pt modelId="{B5A09C32-37C1-4866-8A57-6AE9B0D3CD93}" type="pres">
      <dgm:prSet presAssocID="{962B354E-7965-4AAD-868D-4F82C32D2F07}" presName="connectorText" presStyleLbl="sibTrans2D1" presStyleIdx="0" presStyleCnt="3"/>
      <dgm:spPr/>
      <dgm:t>
        <a:bodyPr/>
        <a:lstStyle/>
        <a:p>
          <a:endParaRPr lang="fr-FR"/>
        </a:p>
      </dgm:t>
    </dgm:pt>
    <dgm:pt modelId="{D681E1E5-4EA7-4441-9EC8-F7E419421F15}" type="pres">
      <dgm:prSet presAssocID="{6E9AEB83-B16E-4E83-86AC-73E7A2394085}" presName="node" presStyleLbl="node1" presStyleIdx="1" presStyleCnt="4">
        <dgm:presLayoutVars>
          <dgm:bulletEnabled val="1"/>
        </dgm:presLayoutVars>
      </dgm:prSet>
      <dgm:spPr/>
      <dgm:t>
        <a:bodyPr/>
        <a:lstStyle/>
        <a:p>
          <a:endParaRPr lang="fr-FR"/>
        </a:p>
      </dgm:t>
    </dgm:pt>
    <dgm:pt modelId="{4EAC5889-5613-4008-A02F-BA9623D69950}" type="pres">
      <dgm:prSet presAssocID="{3434110D-94A5-4137-ABD5-159AB8F976C6}" presName="sibTrans" presStyleLbl="sibTrans2D1" presStyleIdx="1" presStyleCnt="3"/>
      <dgm:spPr/>
      <dgm:t>
        <a:bodyPr/>
        <a:lstStyle/>
        <a:p>
          <a:endParaRPr lang="fr-FR"/>
        </a:p>
      </dgm:t>
    </dgm:pt>
    <dgm:pt modelId="{E5194344-84C3-44B0-B505-9EAB606E6DB1}" type="pres">
      <dgm:prSet presAssocID="{3434110D-94A5-4137-ABD5-159AB8F976C6}" presName="connectorText" presStyleLbl="sibTrans2D1" presStyleIdx="1" presStyleCnt="3"/>
      <dgm:spPr/>
      <dgm:t>
        <a:bodyPr/>
        <a:lstStyle/>
        <a:p>
          <a:endParaRPr lang="fr-FR"/>
        </a:p>
      </dgm:t>
    </dgm:pt>
    <dgm:pt modelId="{FE7D5E6A-9E6F-4D1E-B900-4DB337CDEE32}" type="pres">
      <dgm:prSet presAssocID="{7E7AE4B4-5325-48E3-85D6-118657F13709}" presName="node" presStyleLbl="node1" presStyleIdx="2" presStyleCnt="4">
        <dgm:presLayoutVars>
          <dgm:bulletEnabled val="1"/>
        </dgm:presLayoutVars>
      </dgm:prSet>
      <dgm:spPr/>
      <dgm:t>
        <a:bodyPr/>
        <a:lstStyle/>
        <a:p>
          <a:endParaRPr lang="fr-FR"/>
        </a:p>
      </dgm:t>
    </dgm:pt>
    <dgm:pt modelId="{77621134-B0E7-4896-93BF-F30B9E49BE9E}" type="pres">
      <dgm:prSet presAssocID="{4731B036-63DF-437B-BA96-4739F9E5D3EF}" presName="sibTrans" presStyleLbl="sibTrans2D1" presStyleIdx="2" presStyleCnt="3"/>
      <dgm:spPr/>
      <dgm:t>
        <a:bodyPr/>
        <a:lstStyle/>
        <a:p>
          <a:endParaRPr lang="fr-FR"/>
        </a:p>
      </dgm:t>
    </dgm:pt>
    <dgm:pt modelId="{63E3677A-DC2F-49E5-BF47-F59E514EBC35}" type="pres">
      <dgm:prSet presAssocID="{4731B036-63DF-437B-BA96-4739F9E5D3EF}" presName="connectorText" presStyleLbl="sibTrans2D1" presStyleIdx="2" presStyleCnt="3"/>
      <dgm:spPr/>
      <dgm:t>
        <a:bodyPr/>
        <a:lstStyle/>
        <a:p>
          <a:endParaRPr lang="fr-FR"/>
        </a:p>
      </dgm:t>
    </dgm:pt>
    <dgm:pt modelId="{104B3C1A-E320-4E21-8B2C-CC2F1C46B5DB}" type="pres">
      <dgm:prSet presAssocID="{F1B14246-8E1D-4290-8804-F18F04C1CBBB}" presName="node" presStyleLbl="node1" presStyleIdx="3" presStyleCnt="4">
        <dgm:presLayoutVars>
          <dgm:bulletEnabled val="1"/>
        </dgm:presLayoutVars>
      </dgm:prSet>
      <dgm:spPr/>
      <dgm:t>
        <a:bodyPr/>
        <a:lstStyle/>
        <a:p>
          <a:endParaRPr lang="fr-FR"/>
        </a:p>
      </dgm:t>
    </dgm:pt>
  </dgm:ptLst>
  <dgm:cxnLst>
    <dgm:cxn modelId="{B97255D6-F9B9-4C4B-8B8C-C26479988918}" srcId="{0824E8F5-1E65-49DA-A4EF-92DE7A6388C9}" destId="{F1B14246-8E1D-4290-8804-F18F04C1CBBB}" srcOrd="3" destOrd="0" parTransId="{75925235-1FFA-4FCB-B42B-04AEB7693FC3}" sibTransId="{3F9B1BFB-5BB6-4BD3-A667-58E1612C7F2E}"/>
    <dgm:cxn modelId="{17FB1154-B063-45EA-B70F-073CFF374DBB}" type="presOf" srcId="{7E7AE4B4-5325-48E3-85D6-118657F13709}" destId="{FE7D5E6A-9E6F-4D1E-B900-4DB337CDEE32}" srcOrd="0" destOrd="0" presId="urn:microsoft.com/office/officeart/2005/8/layout/process1"/>
    <dgm:cxn modelId="{83E5A14F-B7EF-4FD8-AF16-2B77D1EB55F9}" type="presOf" srcId="{3434110D-94A5-4137-ABD5-159AB8F976C6}" destId="{4EAC5889-5613-4008-A02F-BA9623D69950}" srcOrd="0" destOrd="0" presId="urn:microsoft.com/office/officeart/2005/8/layout/process1"/>
    <dgm:cxn modelId="{E0C2C1FF-DE86-4D17-890D-3C38DDED1CCA}" srcId="{0824E8F5-1E65-49DA-A4EF-92DE7A6388C9}" destId="{3E4A82BF-DA93-4A36-ADC2-08E9942495CD}" srcOrd="0" destOrd="0" parTransId="{CDA4E3AD-E824-432F-932F-4ACD70B8713B}" sibTransId="{962B354E-7965-4AAD-868D-4F82C32D2F07}"/>
    <dgm:cxn modelId="{33A1BA42-142B-46E8-A0A7-28776E6FAD5D}" type="presOf" srcId="{4731B036-63DF-437B-BA96-4739F9E5D3EF}" destId="{77621134-B0E7-4896-93BF-F30B9E49BE9E}" srcOrd="0" destOrd="0" presId="urn:microsoft.com/office/officeart/2005/8/layout/process1"/>
    <dgm:cxn modelId="{57C740AE-C6A1-4BFA-AE4B-A927DA9435D0}" type="presOf" srcId="{4731B036-63DF-437B-BA96-4739F9E5D3EF}" destId="{63E3677A-DC2F-49E5-BF47-F59E514EBC35}" srcOrd="1" destOrd="0" presId="urn:microsoft.com/office/officeart/2005/8/layout/process1"/>
    <dgm:cxn modelId="{66A7192E-EFBF-401D-B43F-9597BEAE9FC9}" srcId="{0824E8F5-1E65-49DA-A4EF-92DE7A6388C9}" destId="{6E9AEB83-B16E-4E83-86AC-73E7A2394085}" srcOrd="1" destOrd="0" parTransId="{98050C89-B855-4ACD-9CAF-430DA1C5B87C}" sibTransId="{3434110D-94A5-4137-ABD5-159AB8F976C6}"/>
    <dgm:cxn modelId="{1FB18E92-886A-43FA-8FBD-F87E733CFE2D}" srcId="{0824E8F5-1E65-49DA-A4EF-92DE7A6388C9}" destId="{7E7AE4B4-5325-48E3-85D6-118657F13709}" srcOrd="2" destOrd="0" parTransId="{8C07631E-A912-4BA5-AD87-BCFE3B022D12}" sibTransId="{4731B036-63DF-437B-BA96-4739F9E5D3EF}"/>
    <dgm:cxn modelId="{3DEF4F90-92B5-4AD8-AABE-EB3389F1405E}" type="presOf" srcId="{962B354E-7965-4AAD-868D-4F82C32D2F07}" destId="{B5A09C32-37C1-4866-8A57-6AE9B0D3CD93}" srcOrd="1" destOrd="0" presId="urn:microsoft.com/office/officeart/2005/8/layout/process1"/>
    <dgm:cxn modelId="{50464F47-71AB-44B6-80EF-4F9E143DF46F}" type="presOf" srcId="{F1B14246-8E1D-4290-8804-F18F04C1CBBB}" destId="{104B3C1A-E320-4E21-8B2C-CC2F1C46B5DB}" srcOrd="0" destOrd="0" presId="urn:microsoft.com/office/officeart/2005/8/layout/process1"/>
    <dgm:cxn modelId="{1CC30324-6664-45B7-A62A-5B3A6474135C}" type="presOf" srcId="{6E9AEB83-B16E-4E83-86AC-73E7A2394085}" destId="{D681E1E5-4EA7-4441-9EC8-F7E419421F15}" srcOrd="0" destOrd="0" presId="urn:microsoft.com/office/officeart/2005/8/layout/process1"/>
    <dgm:cxn modelId="{3FD09529-75E4-43F8-A1BF-71FE3C028033}" type="presOf" srcId="{962B354E-7965-4AAD-868D-4F82C32D2F07}" destId="{AA1C2848-A32F-439F-BABB-8795E23F982A}" srcOrd="0" destOrd="0" presId="urn:microsoft.com/office/officeart/2005/8/layout/process1"/>
    <dgm:cxn modelId="{78138192-0A71-4E38-A4DB-581EB868B3E0}" type="presOf" srcId="{3434110D-94A5-4137-ABD5-159AB8F976C6}" destId="{E5194344-84C3-44B0-B505-9EAB606E6DB1}" srcOrd="1" destOrd="0" presId="urn:microsoft.com/office/officeart/2005/8/layout/process1"/>
    <dgm:cxn modelId="{498EBF5D-FA9D-4DEE-9E5D-98B9B31EAAF6}" type="presOf" srcId="{0824E8F5-1E65-49DA-A4EF-92DE7A6388C9}" destId="{8CF2AE4A-481B-4CC2-BEA0-4113A37536B5}" srcOrd="0" destOrd="0" presId="urn:microsoft.com/office/officeart/2005/8/layout/process1"/>
    <dgm:cxn modelId="{F5B46872-0185-43F0-B04D-B27318964688}" type="presOf" srcId="{3E4A82BF-DA93-4A36-ADC2-08E9942495CD}" destId="{19C37294-5D23-48B8-B3A8-053220DC244E}" srcOrd="0" destOrd="0" presId="urn:microsoft.com/office/officeart/2005/8/layout/process1"/>
    <dgm:cxn modelId="{CC23EE75-569D-4F33-8404-93FEE7A4DA1C}" type="presParOf" srcId="{8CF2AE4A-481B-4CC2-BEA0-4113A37536B5}" destId="{19C37294-5D23-48B8-B3A8-053220DC244E}" srcOrd="0" destOrd="0" presId="urn:microsoft.com/office/officeart/2005/8/layout/process1"/>
    <dgm:cxn modelId="{88133185-5D03-4AF7-9824-0A2A62FE5C61}" type="presParOf" srcId="{8CF2AE4A-481B-4CC2-BEA0-4113A37536B5}" destId="{AA1C2848-A32F-439F-BABB-8795E23F982A}" srcOrd="1" destOrd="0" presId="urn:microsoft.com/office/officeart/2005/8/layout/process1"/>
    <dgm:cxn modelId="{E033BB7C-D0B9-4C39-8710-90F783FB2792}" type="presParOf" srcId="{AA1C2848-A32F-439F-BABB-8795E23F982A}" destId="{B5A09C32-37C1-4866-8A57-6AE9B0D3CD93}" srcOrd="0" destOrd="0" presId="urn:microsoft.com/office/officeart/2005/8/layout/process1"/>
    <dgm:cxn modelId="{221A80A5-9A35-4628-80B8-63A4AD1C0A8C}" type="presParOf" srcId="{8CF2AE4A-481B-4CC2-BEA0-4113A37536B5}" destId="{D681E1E5-4EA7-4441-9EC8-F7E419421F15}" srcOrd="2" destOrd="0" presId="urn:microsoft.com/office/officeart/2005/8/layout/process1"/>
    <dgm:cxn modelId="{5117E75A-28E0-4215-83E2-D0E23170FC16}" type="presParOf" srcId="{8CF2AE4A-481B-4CC2-BEA0-4113A37536B5}" destId="{4EAC5889-5613-4008-A02F-BA9623D69950}" srcOrd="3" destOrd="0" presId="urn:microsoft.com/office/officeart/2005/8/layout/process1"/>
    <dgm:cxn modelId="{70D869D7-74DC-4937-AE1C-ECC6B1B36D22}" type="presParOf" srcId="{4EAC5889-5613-4008-A02F-BA9623D69950}" destId="{E5194344-84C3-44B0-B505-9EAB606E6DB1}" srcOrd="0" destOrd="0" presId="urn:microsoft.com/office/officeart/2005/8/layout/process1"/>
    <dgm:cxn modelId="{0A5D6AE9-33E0-4E3F-B1DF-3F3A52C4D01D}" type="presParOf" srcId="{8CF2AE4A-481B-4CC2-BEA0-4113A37536B5}" destId="{FE7D5E6A-9E6F-4D1E-B900-4DB337CDEE32}" srcOrd="4" destOrd="0" presId="urn:microsoft.com/office/officeart/2005/8/layout/process1"/>
    <dgm:cxn modelId="{D326CB68-7572-4576-9AD2-EC04236DEAA4}" type="presParOf" srcId="{8CF2AE4A-481B-4CC2-BEA0-4113A37536B5}" destId="{77621134-B0E7-4896-93BF-F30B9E49BE9E}" srcOrd="5" destOrd="0" presId="urn:microsoft.com/office/officeart/2005/8/layout/process1"/>
    <dgm:cxn modelId="{7592D623-A5C2-4745-A1F4-191CB2D5D204}" type="presParOf" srcId="{77621134-B0E7-4896-93BF-F30B9E49BE9E}" destId="{63E3677A-DC2F-49E5-BF47-F59E514EBC35}" srcOrd="0" destOrd="0" presId="urn:microsoft.com/office/officeart/2005/8/layout/process1"/>
    <dgm:cxn modelId="{61956078-A3DE-4D10-A417-49A7BEB8D706}" type="presParOf" srcId="{8CF2AE4A-481B-4CC2-BEA0-4113A37536B5}" destId="{104B3C1A-E320-4E21-8B2C-CC2F1C46B5DB}" srcOrd="6" destOrd="0" presId="urn:microsoft.com/office/officeart/2005/8/layout/process1"/>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824E8F5-1E65-49DA-A4EF-92DE7A6388C9}" type="doc">
      <dgm:prSet loTypeId="urn:microsoft.com/office/officeart/2005/8/layout/process1" loCatId="process" qsTypeId="urn:microsoft.com/office/officeart/2005/8/quickstyle/3d1" qsCatId="3D" csTypeId="urn:microsoft.com/office/officeart/2005/8/colors/colorful2" csCatId="colorful" phldr="1"/>
      <dgm:spPr/>
    </dgm:pt>
    <dgm:pt modelId="{3E4A82BF-DA93-4A36-ADC2-08E9942495CD}">
      <dgm:prSet phldrT="[Texte]" custT="1"/>
      <dgm:spPr/>
      <dgm:t>
        <a:bodyPr lIns="0" rIns="0"/>
        <a:lstStyle/>
        <a:p>
          <a:pPr algn="ctr"/>
          <a:r>
            <a:rPr lang="fr-FR" sz="600">
              <a:latin typeface="Arial Black" panose="020B0A04020102020204" pitchFamily="34" charset="0"/>
            </a:rPr>
            <a:t>pas du tout</a:t>
          </a:r>
        </a:p>
      </dgm:t>
    </dgm:pt>
    <dgm:pt modelId="{CDA4E3AD-E824-432F-932F-4ACD70B8713B}" type="parTrans" cxnId="{E0C2C1FF-DE86-4D17-890D-3C38DDED1CCA}">
      <dgm:prSet/>
      <dgm:spPr/>
      <dgm:t>
        <a:bodyPr/>
        <a:lstStyle/>
        <a:p>
          <a:pPr algn="ctr"/>
          <a:endParaRPr lang="fr-FR" sz="2000"/>
        </a:p>
      </dgm:t>
    </dgm:pt>
    <dgm:pt modelId="{962B354E-7965-4AAD-868D-4F82C32D2F07}" type="sibTrans" cxnId="{E0C2C1FF-DE86-4D17-890D-3C38DDED1CCA}">
      <dgm:prSet custT="1"/>
      <dgm:spPr/>
      <dgm:t>
        <a:bodyPr/>
        <a:lstStyle/>
        <a:p>
          <a:pPr algn="ctr"/>
          <a:endParaRPr lang="fr-FR" sz="2000"/>
        </a:p>
      </dgm:t>
    </dgm:pt>
    <dgm:pt modelId="{6E9AEB83-B16E-4E83-86AC-73E7A2394085}">
      <dgm:prSet phldrT="[Texte]" custT="1"/>
      <dgm:spPr/>
      <dgm:t>
        <a:bodyPr lIns="0"/>
        <a:lstStyle/>
        <a:p>
          <a:pPr algn="ctr"/>
          <a:r>
            <a:rPr lang="fr-FR" sz="600">
              <a:latin typeface="Arial Black" panose="020B0A04020102020204" pitchFamily="34" charset="0"/>
            </a:rPr>
            <a:t>pas complètement</a:t>
          </a:r>
        </a:p>
      </dgm:t>
    </dgm:pt>
    <dgm:pt modelId="{98050C89-B855-4ACD-9CAF-430DA1C5B87C}" type="parTrans" cxnId="{66A7192E-EFBF-401D-B43F-9597BEAE9FC9}">
      <dgm:prSet/>
      <dgm:spPr/>
      <dgm:t>
        <a:bodyPr/>
        <a:lstStyle/>
        <a:p>
          <a:pPr algn="ctr"/>
          <a:endParaRPr lang="fr-FR" sz="2000"/>
        </a:p>
      </dgm:t>
    </dgm:pt>
    <dgm:pt modelId="{3434110D-94A5-4137-ABD5-159AB8F976C6}" type="sibTrans" cxnId="{66A7192E-EFBF-401D-B43F-9597BEAE9FC9}">
      <dgm:prSet custT="1"/>
      <dgm:spPr/>
      <dgm:t>
        <a:bodyPr/>
        <a:lstStyle/>
        <a:p>
          <a:pPr algn="ctr"/>
          <a:endParaRPr lang="fr-FR" sz="2000"/>
        </a:p>
      </dgm:t>
    </dgm:pt>
    <dgm:pt modelId="{7E7AE4B4-5325-48E3-85D6-118657F13709}">
      <dgm:prSet phldrT="[Texte]" custT="1"/>
      <dgm:spPr/>
      <dgm:t>
        <a:bodyPr lIns="0"/>
        <a:lstStyle/>
        <a:p>
          <a:pPr algn="ctr"/>
          <a:r>
            <a:rPr lang="fr-FR" sz="600">
              <a:latin typeface="Arial Black" panose="020B0A04020102020204" pitchFamily="34" charset="0"/>
            </a:rPr>
            <a:t>ça va</a:t>
          </a:r>
        </a:p>
      </dgm:t>
    </dgm:pt>
    <dgm:pt modelId="{8C07631E-A912-4BA5-AD87-BCFE3B022D12}" type="parTrans" cxnId="{1FB18E92-886A-43FA-8FBD-F87E733CFE2D}">
      <dgm:prSet/>
      <dgm:spPr/>
      <dgm:t>
        <a:bodyPr/>
        <a:lstStyle/>
        <a:p>
          <a:pPr algn="ctr"/>
          <a:endParaRPr lang="fr-FR" sz="2000"/>
        </a:p>
      </dgm:t>
    </dgm:pt>
    <dgm:pt modelId="{4731B036-63DF-437B-BA96-4739F9E5D3EF}" type="sibTrans" cxnId="{1FB18E92-886A-43FA-8FBD-F87E733CFE2D}">
      <dgm:prSet custT="1"/>
      <dgm:spPr/>
      <dgm:t>
        <a:bodyPr/>
        <a:lstStyle/>
        <a:p>
          <a:pPr algn="ctr"/>
          <a:endParaRPr lang="fr-FR" sz="2000"/>
        </a:p>
      </dgm:t>
    </dgm:pt>
    <dgm:pt modelId="{F1B14246-8E1D-4290-8804-F18F04C1CBBB}">
      <dgm:prSet phldrT="[Texte]" custT="1"/>
      <dgm:spPr/>
      <dgm:t>
        <a:bodyPr lIns="0"/>
        <a:lstStyle/>
        <a:p>
          <a:pPr algn="ctr"/>
          <a:r>
            <a:rPr lang="fr-FR" sz="600">
              <a:latin typeface="Arial Black" panose="020B0A04020102020204" pitchFamily="34" charset="0"/>
            </a:rPr>
            <a:t>à fond</a:t>
          </a:r>
        </a:p>
      </dgm:t>
    </dgm:pt>
    <dgm:pt modelId="{75925235-1FFA-4FCB-B42B-04AEB7693FC3}" type="parTrans" cxnId="{B97255D6-F9B9-4C4B-8B8C-C26479988918}">
      <dgm:prSet/>
      <dgm:spPr/>
      <dgm:t>
        <a:bodyPr/>
        <a:lstStyle/>
        <a:p>
          <a:pPr algn="ctr"/>
          <a:endParaRPr lang="fr-FR" sz="2000"/>
        </a:p>
      </dgm:t>
    </dgm:pt>
    <dgm:pt modelId="{3F9B1BFB-5BB6-4BD3-A667-58E1612C7F2E}" type="sibTrans" cxnId="{B97255D6-F9B9-4C4B-8B8C-C26479988918}">
      <dgm:prSet/>
      <dgm:spPr/>
      <dgm:t>
        <a:bodyPr/>
        <a:lstStyle/>
        <a:p>
          <a:pPr algn="ctr"/>
          <a:endParaRPr lang="fr-FR" sz="2000"/>
        </a:p>
      </dgm:t>
    </dgm:pt>
    <dgm:pt modelId="{8CF2AE4A-481B-4CC2-BEA0-4113A37536B5}" type="pres">
      <dgm:prSet presAssocID="{0824E8F5-1E65-49DA-A4EF-92DE7A6388C9}" presName="Name0" presStyleCnt="0">
        <dgm:presLayoutVars>
          <dgm:dir/>
          <dgm:resizeHandles val="exact"/>
        </dgm:presLayoutVars>
      </dgm:prSet>
      <dgm:spPr/>
    </dgm:pt>
    <dgm:pt modelId="{19C37294-5D23-48B8-B3A8-053220DC244E}" type="pres">
      <dgm:prSet presAssocID="{3E4A82BF-DA93-4A36-ADC2-08E9942495CD}" presName="node" presStyleLbl="node1" presStyleIdx="0" presStyleCnt="4">
        <dgm:presLayoutVars>
          <dgm:bulletEnabled val="1"/>
        </dgm:presLayoutVars>
      </dgm:prSet>
      <dgm:spPr/>
      <dgm:t>
        <a:bodyPr/>
        <a:lstStyle/>
        <a:p>
          <a:endParaRPr lang="fr-FR"/>
        </a:p>
      </dgm:t>
    </dgm:pt>
    <dgm:pt modelId="{AA1C2848-A32F-439F-BABB-8795E23F982A}" type="pres">
      <dgm:prSet presAssocID="{962B354E-7965-4AAD-868D-4F82C32D2F07}" presName="sibTrans" presStyleLbl="sibTrans2D1" presStyleIdx="0" presStyleCnt="3"/>
      <dgm:spPr/>
      <dgm:t>
        <a:bodyPr/>
        <a:lstStyle/>
        <a:p>
          <a:endParaRPr lang="fr-FR"/>
        </a:p>
      </dgm:t>
    </dgm:pt>
    <dgm:pt modelId="{B5A09C32-37C1-4866-8A57-6AE9B0D3CD93}" type="pres">
      <dgm:prSet presAssocID="{962B354E-7965-4AAD-868D-4F82C32D2F07}" presName="connectorText" presStyleLbl="sibTrans2D1" presStyleIdx="0" presStyleCnt="3"/>
      <dgm:spPr/>
      <dgm:t>
        <a:bodyPr/>
        <a:lstStyle/>
        <a:p>
          <a:endParaRPr lang="fr-FR"/>
        </a:p>
      </dgm:t>
    </dgm:pt>
    <dgm:pt modelId="{D681E1E5-4EA7-4441-9EC8-F7E419421F15}" type="pres">
      <dgm:prSet presAssocID="{6E9AEB83-B16E-4E83-86AC-73E7A2394085}" presName="node" presStyleLbl="node1" presStyleIdx="1" presStyleCnt="4">
        <dgm:presLayoutVars>
          <dgm:bulletEnabled val="1"/>
        </dgm:presLayoutVars>
      </dgm:prSet>
      <dgm:spPr/>
      <dgm:t>
        <a:bodyPr/>
        <a:lstStyle/>
        <a:p>
          <a:endParaRPr lang="fr-FR"/>
        </a:p>
      </dgm:t>
    </dgm:pt>
    <dgm:pt modelId="{4EAC5889-5613-4008-A02F-BA9623D69950}" type="pres">
      <dgm:prSet presAssocID="{3434110D-94A5-4137-ABD5-159AB8F976C6}" presName="sibTrans" presStyleLbl="sibTrans2D1" presStyleIdx="1" presStyleCnt="3"/>
      <dgm:spPr/>
      <dgm:t>
        <a:bodyPr/>
        <a:lstStyle/>
        <a:p>
          <a:endParaRPr lang="fr-FR"/>
        </a:p>
      </dgm:t>
    </dgm:pt>
    <dgm:pt modelId="{E5194344-84C3-44B0-B505-9EAB606E6DB1}" type="pres">
      <dgm:prSet presAssocID="{3434110D-94A5-4137-ABD5-159AB8F976C6}" presName="connectorText" presStyleLbl="sibTrans2D1" presStyleIdx="1" presStyleCnt="3"/>
      <dgm:spPr/>
      <dgm:t>
        <a:bodyPr/>
        <a:lstStyle/>
        <a:p>
          <a:endParaRPr lang="fr-FR"/>
        </a:p>
      </dgm:t>
    </dgm:pt>
    <dgm:pt modelId="{FE7D5E6A-9E6F-4D1E-B900-4DB337CDEE32}" type="pres">
      <dgm:prSet presAssocID="{7E7AE4B4-5325-48E3-85D6-118657F13709}" presName="node" presStyleLbl="node1" presStyleIdx="2" presStyleCnt="4">
        <dgm:presLayoutVars>
          <dgm:bulletEnabled val="1"/>
        </dgm:presLayoutVars>
      </dgm:prSet>
      <dgm:spPr/>
      <dgm:t>
        <a:bodyPr/>
        <a:lstStyle/>
        <a:p>
          <a:endParaRPr lang="fr-FR"/>
        </a:p>
      </dgm:t>
    </dgm:pt>
    <dgm:pt modelId="{77621134-B0E7-4896-93BF-F30B9E49BE9E}" type="pres">
      <dgm:prSet presAssocID="{4731B036-63DF-437B-BA96-4739F9E5D3EF}" presName="sibTrans" presStyleLbl="sibTrans2D1" presStyleIdx="2" presStyleCnt="3"/>
      <dgm:spPr/>
      <dgm:t>
        <a:bodyPr/>
        <a:lstStyle/>
        <a:p>
          <a:endParaRPr lang="fr-FR"/>
        </a:p>
      </dgm:t>
    </dgm:pt>
    <dgm:pt modelId="{63E3677A-DC2F-49E5-BF47-F59E514EBC35}" type="pres">
      <dgm:prSet presAssocID="{4731B036-63DF-437B-BA96-4739F9E5D3EF}" presName="connectorText" presStyleLbl="sibTrans2D1" presStyleIdx="2" presStyleCnt="3"/>
      <dgm:spPr/>
      <dgm:t>
        <a:bodyPr/>
        <a:lstStyle/>
        <a:p>
          <a:endParaRPr lang="fr-FR"/>
        </a:p>
      </dgm:t>
    </dgm:pt>
    <dgm:pt modelId="{104B3C1A-E320-4E21-8B2C-CC2F1C46B5DB}" type="pres">
      <dgm:prSet presAssocID="{F1B14246-8E1D-4290-8804-F18F04C1CBBB}" presName="node" presStyleLbl="node1" presStyleIdx="3" presStyleCnt="4">
        <dgm:presLayoutVars>
          <dgm:bulletEnabled val="1"/>
        </dgm:presLayoutVars>
      </dgm:prSet>
      <dgm:spPr/>
      <dgm:t>
        <a:bodyPr/>
        <a:lstStyle/>
        <a:p>
          <a:endParaRPr lang="fr-FR"/>
        </a:p>
      </dgm:t>
    </dgm:pt>
  </dgm:ptLst>
  <dgm:cxnLst>
    <dgm:cxn modelId="{AA3B5483-6137-4F45-BBCE-E570D0BEAA09}" type="presOf" srcId="{0824E8F5-1E65-49DA-A4EF-92DE7A6388C9}" destId="{8CF2AE4A-481B-4CC2-BEA0-4113A37536B5}" srcOrd="0" destOrd="0" presId="urn:microsoft.com/office/officeart/2005/8/layout/process1"/>
    <dgm:cxn modelId="{DE98224F-B7CF-4431-B79A-BBCC697554F2}" type="presOf" srcId="{6E9AEB83-B16E-4E83-86AC-73E7A2394085}" destId="{D681E1E5-4EA7-4441-9EC8-F7E419421F15}" srcOrd="0" destOrd="0" presId="urn:microsoft.com/office/officeart/2005/8/layout/process1"/>
    <dgm:cxn modelId="{B97255D6-F9B9-4C4B-8B8C-C26479988918}" srcId="{0824E8F5-1E65-49DA-A4EF-92DE7A6388C9}" destId="{F1B14246-8E1D-4290-8804-F18F04C1CBBB}" srcOrd="3" destOrd="0" parTransId="{75925235-1FFA-4FCB-B42B-04AEB7693FC3}" sibTransId="{3F9B1BFB-5BB6-4BD3-A667-58E1612C7F2E}"/>
    <dgm:cxn modelId="{E0C2C1FF-DE86-4D17-890D-3C38DDED1CCA}" srcId="{0824E8F5-1E65-49DA-A4EF-92DE7A6388C9}" destId="{3E4A82BF-DA93-4A36-ADC2-08E9942495CD}" srcOrd="0" destOrd="0" parTransId="{CDA4E3AD-E824-432F-932F-4ACD70B8713B}" sibTransId="{962B354E-7965-4AAD-868D-4F82C32D2F07}"/>
    <dgm:cxn modelId="{DA8853DC-992E-4018-B6DD-E4E690CAAAB9}" type="presOf" srcId="{F1B14246-8E1D-4290-8804-F18F04C1CBBB}" destId="{104B3C1A-E320-4E21-8B2C-CC2F1C46B5DB}" srcOrd="0" destOrd="0" presId="urn:microsoft.com/office/officeart/2005/8/layout/process1"/>
    <dgm:cxn modelId="{0792A320-CA61-4E08-8762-DD8BB5DF5DAF}" type="presOf" srcId="{3434110D-94A5-4137-ABD5-159AB8F976C6}" destId="{4EAC5889-5613-4008-A02F-BA9623D69950}" srcOrd="0" destOrd="0" presId="urn:microsoft.com/office/officeart/2005/8/layout/process1"/>
    <dgm:cxn modelId="{66A7192E-EFBF-401D-B43F-9597BEAE9FC9}" srcId="{0824E8F5-1E65-49DA-A4EF-92DE7A6388C9}" destId="{6E9AEB83-B16E-4E83-86AC-73E7A2394085}" srcOrd="1" destOrd="0" parTransId="{98050C89-B855-4ACD-9CAF-430DA1C5B87C}" sibTransId="{3434110D-94A5-4137-ABD5-159AB8F976C6}"/>
    <dgm:cxn modelId="{9C26264A-ABEA-4026-8780-9E1DE33A0BE9}" type="presOf" srcId="{7E7AE4B4-5325-48E3-85D6-118657F13709}" destId="{FE7D5E6A-9E6F-4D1E-B900-4DB337CDEE32}" srcOrd="0" destOrd="0" presId="urn:microsoft.com/office/officeart/2005/8/layout/process1"/>
    <dgm:cxn modelId="{4BE9E842-5AC8-4B2C-8835-C174A37D6AC5}" type="presOf" srcId="{3434110D-94A5-4137-ABD5-159AB8F976C6}" destId="{E5194344-84C3-44B0-B505-9EAB606E6DB1}" srcOrd="1" destOrd="0" presId="urn:microsoft.com/office/officeart/2005/8/layout/process1"/>
    <dgm:cxn modelId="{1FB18E92-886A-43FA-8FBD-F87E733CFE2D}" srcId="{0824E8F5-1E65-49DA-A4EF-92DE7A6388C9}" destId="{7E7AE4B4-5325-48E3-85D6-118657F13709}" srcOrd="2" destOrd="0" parTransId="{8C07631E-A912-4BA5-AD87-BCFE3B022D12}" sibTransId="{4731B036-63DF-437B-BA96-4739F9E5D3EF}"/>
    <dgm:cxn modelId="{185CB9D8-0E65-4CA7-A534-A338F0F877E0}" type="presOf" srcId="{962B354E-7965-4AAD-868D-4F82C32D2F07}" destId="{AA1C2848-A32F-439F-BABB-8795E23F982A}" srcOrd="0" destOrd="0" presId="urn:microsoft.com/office/officeart/2005/8/layout/process1"/>
    <dgm:cxn modelId="{4CA75584-E4CD-4BD0-AEDF-B2D6FF328CDB}" type="presOf" srcId="{4731B036-63DF-437B-BA96-4739F9E5D3EF}" destId="{63E3677A-DC2F-49E5-BF47-F59E514EBC35}" srcOrd="1" destOrd="0" presId="urn:microsoft.com/office/officeart/2005/8/layout/process1"/>
    <dgm:cxn modelId="{4A817880-772B-4C84-8FDC-F7B25F8FD145}" type="presOf" srcId="{3E4A82BF-DA93-4A36-ADC2-08E9942495CD}" destId="{19C37294-5D23-48B8-B3A8-053220DC244E}" srcOrd="0" destOrd="0" presId="urn:microsoft.com/office/officeart/2005/8/layout/process1"/>
    <dgm:cxn modelId="{62CE1CAD-7ADD-4660-B0A8-CA293D3F5A19}" type="presOf" srcId="{962B354E-7965-4AAD-868D-4F82C32D2F07}" destId="{B5A09C32-37C1-4866-8A57-6AE9B0D3CD93}" srcOrd="1" destOrd="0" presId="urn:microsoft.com/office/officeart/2005/8/layout/process1"/>
    <dgm:cxn modelId="{037852AD-70BD-427A-B4A1-47ED7461789C}" type="presOf" srcId="{4731B036-63DF-437B-BA96-4739F9E5D3EF}" destId="{77621134-B0E7-4896-93BF-F30B9E49BE9E}" srcOrd="0" destOrd="0" presId="urn:microsoft.com/office/officeart/2005/8/layout/process1"/>
    <dgm:cxn modelId="{E8E55E9C-9181-429D-B1E3-0F89C947E8BC}" type="presParOf" srcId="{8CF2AE4A-481B-4CC2-BEA0-4113A37536B5}" destId="{19C37294-5D23-48B8-B3A8-053220DC244E}" srcOrd="0" destOrd="0" presId="urn:microsoft.com/office/officeart/2005/8/layout/process1"/>
    <dgm:cxn modelId="{3E4ECF45-C222-48AD-8EEC-EC52447CADFA}" type="presParOf" srcId="{8CF2AE4A-481B-4CC2-BEA0-4113A37536B5}" destId="{AA1C2848-A32F-439F-BABB-8795E23F982A}" srcOrd="1" destOrd="0" presId="urn:microsoft.com/office/officeart/2005/8/layout/process1"/>
    <dgm:cxn modelId="{B4277662-F950-4899-8545-D48211A53483}" type="presParOf" srcId="{AA1C2848-A32F-439F-BABB-8795E23F982A}" destId="{B5A09C32-37C1-4866-8A57-6AE9B0D3CD93}" srcOrd="0" destOrd="0" presId="urn:microsoft.com/office/officeart/2005/8/layout/process1"/>
    <dgm:cxn modelId="{D2C9CF85-7303-4B47-9945-B1265061C2D9}" type="presParOf" srcId="{8CF2AE4A-481B-4CC2-BEA0-4113A37536B5}" destId="{D681E1E5-4EA7-4441-9EC8-F7E419421F15}" srcOrd="2" destOrd="0" presId="urn:microsoft.com/office/officeart/2005/8/layout/process1"/>
    <dgm:cxn modelId="{42AB2F72-C228-4BDD-AE1A-D8DFE4B3843B}" type="presParOf" srcId="{8CF2AE4A-481B-4CC2-BEA0-4113A37536B5}" destId="{4EAC5889-5613-4008-A02F-BA9623D69950}" srcOrd="3" destOrd="0" presId="urn:microsoft.com/office/officeart/2005/8/layout/process1"/>
    <dgm:cxn modelId="{D79C75BB-04D1-4D79-940A-34CA206203C9}" type="presParOf" srcId="{4EAC5889-5613-4008-A02F-BA9623D69950}" destId="{E5194344-84C3-44B0-B505-9EAB606E6DB1}" srcOrd="0" destOrd="0" presId="urn:microsoft.com/office/officeart/2005/8/layout/process1"/>
    <dgm:cxn modelId="{E6762518-710C-4814-9CD6-FB487059F9DD}" type="presParOf" srcId="{8CF2AE4A-481B-4CC2-BEA0-4113A37536B5}" destId="{FE7D5E6A-9E6F-4D1E-B900-4DB337CDEE32}" srcOrd="4" destOrd="0" presId="urn:microsoft.com/office/officeart/2005/8/layout/process1"/>
    <dgm:cxn modelId="{428F7C8E-27A8-4BBB-9D3E-DD1DAC569ECB}" type="presParOf" srcId="{8CF2AE4A-481B-4CC2-BEA0-4113A37536B5}" destId="{77621134-B0E7-4896-93BF-F30B9E49BE9E}" srcOrd="5" destOrd="0" presId="urn:microsoft.com/office/officeart/2005/8/layout/process1"/>
    <dgm:cxn modelId="{8EB9F6CA-3899-4E73-9733-A229E34AF00C}" type="presParOf" srcId="{77621134-B0E7-4896-93BF-F30B9E49BE9E}" destId="{63E3677A-DC2F-49E5-BF47-F59E514EBC35}" srcOrd="0" destOrd="0" presId="urn:microsoft.com/office/officeart/2005/8/layout/process1"/>
    <dgm:cxn modelId="{88798CD3-EB8A-46DA-83D3-C5B42C83F6F8}" type="presParOf" srcId="{8CF2AE4A-481B-4CC2-BEA0-4113A37536B5}" destId="{104B3C1A-E320-4E21-8B2C-CC2F1C46B5DB}" srcOrd="6" destOrd="0" presId="urn:microsoft.com/office/officeart/2005/8/layout/process1"/>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0824E8F5-1E65-49DA-A4EF-92DE7A6388C9}" type="doc">
      <dgm:prSet loTypeId="urn:microsoft.com/office/officeart/2005/8/layout/process1" loCatId="process" qsTypeId="urn:microsoft.com/office/officeart/2005/8/quickstyle/3d1" qsCatId="3D" csTypeId="urn:microsoft.com/office/officeart/2005/8/colors/colorful2" csCatId="colorful" phldr="1"/>
      <dgm:spPr/>
    </dgm:pt>
    <dgm:pt modelId="{3E4A82BF-DA93-4A36-ADC2-08E9942495CD}">
      <dgm:prSet phldrT="[Texte]" custT="1"/>
      <dgm:spPr/>
      <dgm:t>
        <a:bodyPr lIns="0" rIns="0"/>
        <a:lstStyle/>
        <a:p>
          <a:pPr algn="ctr"/>
          <a:r>
            <a:rPr lang="fr-FR" sz="600">
              <a:latin typeface="Arial Black" panose="020B0A04020102020204" pitchFamily="34" charset="0"/>
            </a:rPr>
            <a:t>pas du tout</a:t>
          </a:r>
        </a:p>
      </dgm:t>
    </dgm:pt>
    <dgm:pt modelId="{CDA4E3AD-E824-432F-932F-4ACD70B8713B}" type="parTrans" cxnId="{E0C2C1FF-DE86-4D17-890D-3C38DDED1CCA}">
      <dgm:prSet/>
      <dgm:spPr/>
      <dgm:t>
        <a:bodyPr/>
        <a:lstStyle/>
        <a:p>
          <a:pPr algn="ctr"/>
          <a:endParaRPr lang="fr-FR" sz="2000"/>
        </a:p>
      </dgm:t>
    </dgm:pt>
    <dgm:pt modelId="{962B354E-7965-4AAD-868D-4F82C32D2F07}" type="sibTrans" cxnId="{E0C2C1FF-DE86-4D17-890D-3C38DDED1CCA}">
      <dgm:prSet custT="1"/>
      <dgm:spPr/>
      <dgm:t>
        <a:bodyPr/>
        <a:lstStyle/>
        <a:p>
          <a:pPr algn="ctr"/>
          <a:endParaRPr lang="fr-FR" sz="2000"/>
        </a:p>
      </dgm:t>
    </dgm:pt>
    <dgm:pt modelId="{6E9AEB83-B16E-4E83-86AC-73E7A2394085}">
      <dgm:prSet phldrT="[Texte]" custT="1"/>
      <dgm:spPr/>
      <dgm:t>
        <a:bodyPr lIns="0"/>
        <a:lstStyle/>
        <a:p>
          <a:pPr algn="ctr"/>
          <a:r>
            <a:rPr lang="fr-FR" sz="600">
              <a:latin typeface="Arial Black" panose="020B0A04020102020204" pitchFamily="34" charset="0"/>
            </a:rPr>
            <a:t>pas complètement</a:t>
          </a:r>
        </a:p>
      </dgm:t>
    </dgm:pt>
    <dgm:pt modelId="{98050C89-B855-4ACD-9CAF-430DA1C5B87C}" type="parTrans" cxnId="{66A7192E-EFBF-401D-B43F-9597BEAE9FC9}">
      <dgm:prSet/>
      <dgm:spPr/>
      <dgm:t>
        <a:bodyPr/>
        <a:lstStyle/>
        <a:p>
          <a:pPr algn="ctr"/>
          <a:endParaRPr lang="fr-FR" sz="2000"/>
        </a:p>
      </dgm:t>
    </dgm:pt>
    <dgm:pt modelId="{3434110D-94A5-4137-ABD5-159AB8F976C6}" type="sibTrans" cxnId="{66A7192E-EFBF-401D-B43F-9597BEAE9FC9}">
      <dgm:prSet custT="1"/>
      <dgm:spPr/>
      <dgm:t>
        <a:bodyPr/>
        <a:lstStyle/>
        <a:p>
          <a:pPr algn="ctr"/>
          <a:endParaRPr lang="fr-FR" sz="2000"/>
        </a:p>
      </dgm:t>
    </dgm:pt>
    <dgm:pt modelId="{7E7AE4B4-5325-48E3-85D6-118657F13709}">
      <dgm:prSet phldrT="[Texte]" custT="1"/>
      <dgm:spPr/>
      <dgm:t>
        <a:bodyPr lIns="0"/>
        <a:lstStyle/>
        <a:p>
          <a:pPr algn="ctr"/>
          <a:r>
            <a:rPr lang="fr-FR" sz="600">
              <a:latin typeface="Arial Black" panose="020B0A04020102020204" pitchFamily="34" charset="0"/>
            </a:rPr>
            <a:t>ça va</a:t>
          </a:r>
        </a:p>
      </dgm:t>
    </dgm:pt>
    <dgm:pt modelId="{8C07631E-A912-4BA5-AD87-BCFE3B022D12}" type="parTrans" cxnId="{1FB18E92-886A-43FA-8FBD-F87E733CFE2D}">
      <dgm:prSet/>
      <dgm:spPr/>
      <dgm:t>
        <a:bodyPr/>
        <a:lstStyle/>
        <a:p>
          <a:pPr algn="ctr"/>
          <a:endParaRPr lang="fr-FR" sz="2000"/>
        </a:p>
      </dgm:t>
    </dgm:pt>
    <dgm:pt modelId="{4731B036-63DF-437B-BA96-4739F9E5D3EF}" type="sibTrans" cxnId="{1FB18E92-886A-43FA-8FBD-F87E733CFE2D}">
      <dgm:prSet custT="1"/>
      <dgm:spPr/>
      <dgm:t>
        <a:bodyPr/>
        <a:lstStyle/>
        <a:p>
          <a:pPr algn="ctr"/>
          <a:endParaRPr lang="fr-FR" sz="2000"/>
        </a:p>
      </dgm:t>
    </dgm:pt>
    <dgm:pt modelId="{F1B14246-8E1D-4290-8804-F18F04C1CBBB}">
      <dgm:prSet phldrT="[Texte]" custT="1"/>
      <dgm:spPr/>
      <dgm:t>
        <a:bodyPr lIns="0"/>
        <a:lstStyle/>
        <a:p>
          <a:pPr algn="ctr"/>
          <a:r>
            <a:rPr lang="fr-FR" sz="600">
              <a:latin typeface="Arial Black" panose="020B0A04020102020204" pitchFamily="34" charset="0"/>
            </a:rPr>
            <a:t>à fond</a:t>
          </a:r>
        </a:p>
      </dgm:t>
    </dgm:pt>
    <dgm:pt modelId="{75925235-1FFA-4FCB-B42B-04AEB7693FC3}" type="parTrans" cxnId="{B97255D6-F9B9-4C4B-8B8C-C26479988918}">
      <dgm:prSet/>
      <dgm:spPr/>
      <dgm:t>
        <a:bodyPr/>
        <a:lstStyle/>
        <a:p>
          <a:pPr algn="ctr"/>
          <a:endParaRPr lang="fr-FR" sz="2000"/>
        </a:p>
      </dgm:t>
    </dgm:pt>
    <dgm:pt modelId="{3F9B1BFB-5BB6-4BD3-A667-58E1612C7F2E}" type="sibTrans" cxnId="{B97255D6-F9B9-4C4B-8B8C-C26479988918}">
      <dgm:prSet/>
      <dgm:spPr/>
      <dgm:t>
        <a:bodyPr/>
        <a:lstStyle/>
        <a:p>
          <a:pPr algn="ctr"/>
          <a:endParaRPr lang="fr-FR" sz="2000"/>
        </a:p>
      </dgm:t>
    </dgm:pt>
    <dgm:pt modelId="{8CF2AE4A-481B-4CC2-BEA0-4113A37536B5}" type="pres">
      <dgm:prSet presAssocID="{0824E8F5-1E65-49DA-A4EF-92DE7A6388C9}" presName="Name0" presStyleCnt="0">
        <dgm:presLayoutVars>
          <dgm:dir/>
          <dgm:resizeHandles val="exact"/>
        </dgm:presLayoutVars>
      </dgm:prSet>
      <dgm:spPr/>
    </dgm:pt>
    <dgm:pt modelId="{19C37294-5D23-48B8-B3A8-053220DC244E}" type="pres">
      <dgm:prSet presAssocID="{3E4A82BF-DA93-4A36-ADC2-08E9942495CD}" presName="node" presStyleLbl="node1" presStyleIdx="0" presStyleCnt="4">
        <dgm:presLayoutVars>
          <dgm:bulletEnabled val="1"/>
        </dgm:presLayoutVars>
      </dgm:prSet>
      <dgm:spPr/>
      <dgm:t>
        <a:bodyPr/>
        <a:lstStyle/>
        <a:p>
          <a:endParaRPr lang="fr-FR"/>
        </a:p>
      </dgm:t>
    </dgm:pt>
    <dgm:pt modelId="{AA1C2848-A32F-439F-BABB-8795E23F982A}" type="pres">
      <dgm:prSet presAssocID="{962B354E-7965-4AAD-868D-4F82C32D2F07}" presName="sibTrans" presStyleLbl="sibTrans2D1" presStyleIdx="0" presStyleCnt="3"/>
      <dgm:spPr/>
      <dgm:t>
        <a:bodyPr/>
        <a:lstStyle/>
        <a:p>
          <a:endParaRPr lang="fr-FR"/>
        </a:p>
      </dgm:t>
    </dgm:pt>
    <dgm:pt modelId="{B5A09C32-37C1-4866-8A57-6AE9B0D3CD93}" type="pres">
      <dgm:prSet presAssocID="{962B354E-7965-4AAD-868D-4F82C32D2F07}" presName="connectorText" presStyleLbl="sibTrans2D1" presStyleIdx="0" presStyleCnt="3"/>
      <dgm:spPr/>
      <dgm:t>
        <a:bodyPr/>
        <a:lstStyle/>
        <a:p>
          <a:endParaRPr lang="fr-FR"/>
        </a:p>
      </dgm:t>
    </dgm:pt>
    <dgm:pt modelId="{D681E1E5-4EA7-4441-9EC8-F7E419421F15}" type="pres">
      <dgm:prSet presAssocID="{6E9AEB83-B16E-4E83-86AC-73E7A2394085}" presName="node" presStyleLbl="node1" presStyleIdx="1" presStyleCnt="4">
        <dgm:presLayoutVars>
          <dgm:bulletEnabled val="1"/>
        </dgm:presLayoutVars>
      </dgm:prSet>
      <dgm:spPr/>
      <dgm:t>
        <a:bodyPr/>
        <a:lstStyle/>
        <a:p>
          <a:endParaRPr lang="fr-FR"/>
        </a:p>
      </dgm:t>
    </dgm:pt>
    <dgm:pt modelId="{4EAC5889-5613-4008-A02F-BA9623D69950}" type="pres">
      <dgm:prSet presAssocID="{3434110D-94A5-4137-ABD5-159AB8F976C6}" presName="sibTrans" presStyleLbl="sibTrans2D1" presStyleIdx="1" presStyleCnt="3"/>
      <dgm:spPr/>
      <dgm:t>
        <a:bodyPr/>
        <a:lstStyle/>
        <a:p>
          <a:endParaRPr lang="fr-FR"/>
        </a:p>
      </dgm:t>
    </dgm:pt>
    <dgm:pt modelId="{E5194344-84C3-44B0-B505-9EAB606E6DB1}" type="pres">
      <dgm:prSet presAssocID="{3434110D-94A5-4137-ABD5-159AB8F976C6}" presName="connectorText" presStyleLbl="sibTrans2D1" presStyleIdx="1" presStyleCnt="3"/>
      <dgm:spPr/>
      <dgm:t>
        <a:bodyPr/>
        <a:lstStyle/>
        <a:p>
          <a:endParaRPr lang="fr-FR"/>
        </a:p>
      </dgm:t>
    </dgm:pt>
    <dgm:pt modelId="{FE7D5E6A-9E6F-4D1E-B900-4DB337CDEE32}" type="pres">
      <dgm:prSet presAssocID="{7E7AE4B4-5325-48E3-85D6-118657F13709}" presName="node" presStyleLbl="node1" presStyleIdx="2" presStyleCnt="4">
        <dgm:presLayoutVars>
          <dgm:bulletEnabled val="1"/>
        </dgm:presLayoutVars>
      </dgm:prSet>
      <dgm:spPr/>
      <dgm:t>
        <a:bodyPr/>
        <a:lstStyle/>
        <a:p>
          <a:endParaRPr lang="fr-FR"/>
        </a:p>
      </dgm:t>
    </dgm:pt>
    <dgm:pt modelId="{77621134-B0E7-4896-93BF-F30B9E49BE9E}" type="pres">
      <dgm:prSet presAssocID="{4731B036-63DF-437B-BA96-4739F9E5D3EF}" presName="sibTrans" presStyleLbl="sibTrans2D1" presStyleIdx="2" presStyleCnt="3"/>
      <dgm:spPr/>
      <dgm:t>
        <a:bodyPr/>
        <a:lstStyle/>
        <a:p>
          <a:endParaRPr lang="fr-FR"/>
        </a:p>
      </dgm:t>
    </dgm:pt>
    <dgm:pt modelId="{63E3677A-DC2F-49E5-BF47-F59E514EBC35}" type="pres">
      <dgm:prSet presAssocID="{4731B036-63DF-437B-BA96-4739F9E5D3EF}" presName="connectorText" presStyleLbl="sibTrans2D1" presStyleIdx="2" presStyleCnt="3"/>
      <dgm:spPr/>
      <dgm:t>
        <a:bodyPr/>
        <a:lstStyle/>
        <a:p>
          <a:endParaRPr lang="fr-FR"/>
        </a:p>
      </dgm:t>
    </dgm:pt>
    <dgm:pt modelId="{104B3C1A-E320-4E21-8B2C-CC2F1C46B5DB}" type="pres">
      <dgm:prSet presAssocID="{F1B14246-8E1D-4290-8804-F18F04C1CBBB}" presName="node" presStyleLbl="node1" presStyleIdx="3" presStyleCnt="4">
        <dgm:presLayoutVars>
          <dgm:bulletEnabled val="1"/>
        </dgm:presLayoutVars>
      </dgm:prSet>
      <dgm:spPr/>
      <dgm:t>
        <a:bodyPr/>
        <a:lstStyle/>
        <a:p>
          <a:endParaRPr lang="fr-FR"/>
        </a:p>
      </dgm:t>
    </dgm:pt>
  </dgm:ptLst>
  <dgm:cxnLst>
    <dgm:cxn modelId="{66FF6F3D-2013-4BD1-8A94-7B68E63E3543}" type="presOf" srcId="{F1B14246-8E1D-4290-8804-F18F04C1CBBB}" destId="{104B3C1A-E320-4E21-8B2C-CC2F1C46B5DB}" srcOrd="0" destOrd="0" presId="urn:microsoft.com/office/officeart/2005/8/layout/process1"/>
    <dgm:cxn modelId="{B97255D6-F9B9-4C4B-8B8C-C26479988918}" srcId="{0824E8F5-1E65-49DA-A4EF-92DE7A6388C9}" destId="{F1B14246-8E1D-4290-8804-F18F04C1CBBB}" srcOrd="3" destOrd="0" parTransId="{75925235-1FFA-4FCB-B42B-04AEB7693FC3}" sibTransId="{3F9B1BFB-5BB6-4BD3-A667-58E1612C7F2E}"/>
    <dgm:cxn modelId="{B0E8207C-837C-4778-8709-9FC747290050}" type="presOf" srcId="{7E7AE4B4-5325-48E3-85D6-118657F13709}" destId="{FE7D5E6A-9E6F-4D1E-B900-4DB337CDEE32}" srcOrd="0" destOrd="0" presId="urn:microsoft.com/office/officeart/2005/8/layout/process1"/>
    <dgm:cxn modelId="{D020FE23-5498-404B-B770-DF1A0802D993}" type="presOf" srcId="{4731B036-63DF-437B-BA96-4739F9E5D3EF}" destId="{77621134-B0E7-4896-93BF-F30B9E49BE9E}" srcOrd="0" destOrd="0" presId="urn:microsoft.com/office/officeart/2005/8/layout/process1"/>
    <dgm:cxn modelId="{E0C2C1FF-DE86-4D17-890D-3C38DDED1CCA}" srcId="{0824E8F5-1E65-49DA-A4EF-92DE7A6388C9}" destId="{3E4A82BF-DA93-4A36-ADC2-08E9942495CD}" srcOrd="0" destOrd="0" parTransId="{CDA4E3AD-E824-432F-932F-4ACD70B8713B}" sibTransId="{962B354E-7965-4AAD-868D-4F82C32D2F07}"/>
    <dgm:cxn modelId="{E958222F-BE41-4062-BF2C-E5E7A24352C2}" type="presOf" srcId="{3E4A82BF-DA93-4A36-ADC2-08E9942495CD}" destId="{19C37294-5D23-48B8-B3A8-053220DC244E}" srcOrd="0" destOrd="0" presId="urn:microsoft.com/office/officeart/2005/8/layout/process1"/>
    <dgm:cxn modelId="{66A7192E-EFBF-401D-B43F-9597BEAE9FC9}" srcId="{0824E8F5-1E65-49DA-A4EF-92DE7A6388C9}" destId="{6E9AEB83-B16E-4E83-86AC-73E7A2394085}" srcOrd="1" destOrd="0" parTransId="{98050C89-B855-4ACD-9CAF-430DA1C5B87C}" sibTransId="{3434110D-94A5-4137-ABD5-159AB8F976C6}"/>
    <dgm:cxn modelId="{D8C6C7C2-BB0B-4C46-AEF7-EB50B0D42F57}" type="presOf" srcId="{962B354E-7965-4AAD-868D-4F82C32D2F07}" destId="{B5A09C32-37C1-4866-8A57-6AE9B0D3CD93}" srcOrd="1" destOrd="0" presId="urn:microsoft.com/office/officeart/2005/8/layout/process1"/>
    <dgm:cxn modelId="{1FB18E92-886A-43FA-8FBD-F87E733CFE2D}" srcId="{0824E8F5-1E65-49DA-A4EF-92DE7A6388C9}" destId="{7E7AE4B4-5325-48E3-85D6-118657F13709}" srcOrd="2" destOrd="0" parTransId="{8C07631E-A912-4BA5-AD87-BCFE3B022D12}" sibTransId="{4731B036-63DF-437B-BA96-4739F9E5D3EF}"/>
    <dgm:cxn modelId="{61558552-CC22-40F6-8D32-49E492BBEADC}" type="presOf" srcId="{6E9AEB83-B16E-4E83-86AC-73E7A2394085}" destId="{D681E1E5-4EA7-4441-9EC8-F7E419421F15}" srcOrd="0" destOrd="0" presId="urn:microsoft.com/office/officeart/2005/8/layout/process1"/>
    <dgm:cxn modelId="{06F40E7B-74FE-4DC4-B800-3EE94965DC18}" type="presOf" srcId="{0824E8F5-1E65-49DA-A4EF-92DE7A6388C9}" destId="{8CF2AE4A-481B-4CC2-BEA0-4113A37536B5}" srcOrd="0" destOrd="0" presId="urn:microsoft.com/office/officeart/2005/8/layout/process1"/>
    <dgm:cxn modelId="{018BE1F3-BC51-4183-A5D0-DA5BBB091F27}" type="presOf" srcId="{962B354E-7965-4AAD-868D-4F82C32D2F07}" destId="{AA1C2848-A32F-439F-BABB-8795E23F982A}" srcOrd="0" destOrd="0" presId="urn:microsoft.com/office/officeart/2005/8/layout/process1"/>
    <dgm:cxn modelId="{E25CFCDD-AD55-48A8-9351-9234A03DAA3D}" type="presOf" srcId="{3434110D-94A5-4137-ABD5-159AB8F976C6}" destId="{4EAC5889-5613-4008-A02F-BA9623D69950}" srcOrd="0" destOrd="0" presId="urn:microsoft.com/office/officeart/2005/8/layout/process1"/>
    <dgm:cxn modelId="{F22163C2-7FAE-4F2D-B55F-BE8918EB612C}" type="presOf" srcId="{3434110D-94A5-4137-ABD5-159AB8F976C6}" destId="{E5194344-84C3-44B0-B505-9EAB606E6DB1}" srcOrd="1" destOrd="0" presId="urn:microsoft.com/office/officeart/2005/8/layout/process1"/>
    <dgm:cxn modelId="{F0572D1A-E613-46D3-8E80-3DED6CACA54B}" type="presOf" srcId="{4731B036-63DF-437B-BA96-4739F9E5D3EF}" destId="{63E3677A-DC2F-49E5-BF47-F59E514EBC35}" srcOrd="1" destOrd="0" presId="urn:microsoft.com/office/officeart/2005/8/layout/process1"/>
    <dgm:cxn modelId="{E4262697-C424-4072-8E55-212F47BC8E11}" type="presParOf" srcId="{8CF2AE4A-481B-4CC2-BEA0-4113A37536B5}" destId="{19C37294-5D23-48B8-B3A8-053220DC244E}" srcOrd="0" destOrd="0" presId="urn:microsoft.com/office/officeart/2005/8/layout/process1"/>
    <dgm:cxn modelId="{943DFD35-7159-42FB-AD27-83DEF3B73E4D}" type="presParOf" srcId="{8CF2AE4A-481B-4CC2-BEA0-4113A37536B5}" destId="{AA1C2848-A32F-439F-BABB-8795E23F982A}" srcOrd="1" destOrd="0" presId="urn:microsoft.com/office/officeart/2005/8/layout/process1"/>
    <dgm:cxn modelId="{67FCFACD-6AAD-42AA-BCC2-5EDAA90360F9}" type="presParOf" srcId="{AA1C2848-A32F-439F-BABB-8795E23F982A}" destId="{B5A09C32-37C1-4866-8A57-6AE9B0D3CD93}" srcOrd="0" destOrd="0" presId="urn:microsoft.com/office/officeart/2005/8/layout/process1"/>
    <dgm:cxn modelId="{8E38587A-E733-45D5-9AE9-F87805DA3BF1}" type="presParOf" srcId="{8CF2AE4A-481B-4CC2-BEA0-4113A37536B5}" destId="{D681E1E5-4EA7-4441-9EC8-F7E419421F15}" srcOrd="2" destOrd="0" presId="urn:microsoft.com/office/officeart/2005/8/layout/process1"/>
    <dgm:cxn modelId="{BA211715-8E2D-4F30-89EB-4FD94E083441}" type="presParOf" srcId="{8CF2AE4A-481B-4CC2-BEA0-4113A37536B5}" destId="{4EAC5889-5613-4008-A02F-BA9623D69950}" srcOrd="3" destOrd="0" presId="urn:microsoft.com/office/officeart/2005/8/layout/process1"/>
    <dgm:cxn modelId="{9C3A0BC7-70D9-4D33-96FE-C41C8F098DB6}" type="presParOf" srcId="{4EAC5889-5613-4008-A02F-BA9623D69950}" destId="{E5194344-84C3-44B0-B505-9EAB606E6DB1}" srcOrd="0" destOrd="0" presId="urn:microsoft.com/office/officeart/2005/8/layout/process1"/>
    <dgm:cxn modelId="{EF4AA339-F179-4087-ACFC-FDB97FFA8488}" type="presParOf" srcId="{8CF2AE4A-481B-4CC2-BEA0-4113A37536B5}" destId="{FE7D5E6A-9E6F-4D1E-B900-4DB337CDEE32}" srcOrd="4" destOrd="0" presId="urn:microsoft.com/office/officeart/2005/8/layout/process1"/>
    <dgm:cxn modelId="{F93B29A9-FE1C-4210-BF9C-4AE96C0873B8}" type="presParOf" srcId="{8CF2AE4A-481B-4CC2-BEA0-4113A37536B5}" destId="{77621134-B0E7-4896-93BF-F30B9E49BE9E}" srcOrd="5" destOrd="0" presId="urn:microsoft.com/office/officeart/2005/8/layout/process1"/>
    <dgm:cxn modelId="{383EF01D-A7A3-41E7-87A3-F01D6661C1BF}" type="presParOf" srcId="{77621134-B0E7-4896-93BF-F30B9E49BE9E}" destId="{63E3677A-DC2F-49E5-BF47-F59E514EBC35}" srcOrd="0" destOrd="0" presId="urn:microsoft.com/office/officeart/2005/8/layout/process1"/>
    <dgm:cxn modelId="{F4E3B1E8-FCB5-4937-A2BB-D61856869762}" type="presParOf" srcId="{8CF2AE4A-481B-4CC2-BEA0-4113A37536B5}" destId="{104B3C1A-E320-4E21-8B2C-CC2F1C46B5DB}" srcOrd="6" destOrd="0" presId="urn:microsoft.com/office/officeart/2005/8/layout/process1"/>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0824E8F5-1E65-49DA-A4EF-92DE7A6388C9}" type="doc">
      <dgm:prSet loTypeId="urn:microsoft.com/office/officeart/2005/8/layout/process1" loCatId="process" qsTypeId="urn:microsoft.com/office/officeart/2005/8/quickstyle/3d1" qsCatId="3D" csTypeId="urn:microsoft.com/office/officeart/2005/8/colors/colorful2" csCatId="colorful" phldr="1"/>
      <dgm:spPr/>
    </dgm:pt>
    <dgm:pt modelId="{3E4A82BF-DA93-4A36-ADC2-08E9942495CD}">
      <dgm:prSet phldrT="[Texte]" custT="1"/>
      <dgm:spPr/>
      <dgm:t>
        <a:bodyPr lIns="0" rIns="0"/>
        <a:lstStyle/>
        <a:p>
          <a:pPr algn="ctr"/>
          <a:r>
            <a:rPr lang="fr-FR" sz="600">
              <a:latin typeface="Arial Black" panose="020B0A04020102020204" pitchFamily="34" charset="0"/>
            </a:rPr>
            <a:t>pas du tout</a:t>
          </a:r>
        </a:p>
      </dgm:t>
    </dgm:pt>
    <dgm:pt modelId="{CDA4E3AD-E824-432F-932F-4ACD70B8713B}" type="parTrans" cxnId="{E0C2C1FF-DE86-4D17-890D-3C38DDED1CCA}">
      <dgm:prSet/>
      <dgm:spPr/>
      <dgm:t>
        <a:bodyPr/>
        <a:lstStyle/>
        <a:p>
          <a:pPr algn="ctr"/>
          <a:endParaRPr lang="fr-FR" sz="2000"/>
        </a:p>
      </dgm:t>
    </dgm:pt>
    <dgm:pt modelId="{962B354E-7965-4AAD-868D-4F82C32D2F07}" type="sibTrans" cxnId="{E0C2C1FF-DE86-4D17-890D-3C38DDED1CCA}">
      <dgm:prSet custT="1"/>
      <dgm:spPr/>
      <dgm:t>
        <a:bodyPr/>
        <a:lstStyle/>
        <a:p>
          <a:pPr algn="ctr"/>
          <a:endParaRPr lang="fr-FR" sz="2000"/>
        </a:p>
      </dgm:t>
    </dgm:pt>
    <dgm:pt modelId="{6E9AEB83-B16E-4E83-86AC-73E7A2394085}">
      <dgm:prSet phldrT="[Texte]" custT="1"/>
      <dgm:spPr/>
      <dgm:t>
        <a:bodyPr lIns="0"/>
        <a:lstStyle/>
        <a:p>
          <a:pPr algn="ctr"/>
          <a:r>
            <a:rPr lang="fr-FR" sz="600">
              <a:latin typeface="Arial Black" panose="020B0A04020102020204" pitchFamily="34" charset="0"/>
            </a:rPr>
            <a:t>pas complètement</a:t>
          </a:r>
        </a:p>
      </dgm:t>
    </dgm:pt>
    <dgm:pt modelId="{98050C89-B855-4ACD-9CAF-430DA1C5B87C}" type="parTrans" cxnId="{66A7192E-EFBF-401D-B43F-9597BEAE9FC9}">
      <dgm:prSet/>
      <dgm:spPr/>
      <dgm:t>
        <a:bodyPr/>
        <a:lstStyle/>
        <a:p>
          <a:pPr algn="ctr"/>
          <a:endParaRPr lang="fr-FR" sz="2000"/>
        </a:p>
      </dgm:t>
    </dgm:pt>
    <dgm:pt modelId="{3434110D-94A5-4137-ABD5-159AB8F976C6}" type="sibTrans" cxnId="{66A7192E-EFBF-401D-B43F-9597BEAE9FC9}">
      <dgm:prSet custT="1"/>
      <dgm:spPr/>
      <dgm:t>
        <a:bodyPr/>
        <a:lstStyle/>
        <a:p>
          <a:pPr algn="ctr"/>
          <a:endParaRPr lang="fr-FR" sz="2000"/>
        </a:p>
      </dgm:t>
    </dgm:pt>
    <dgm:pt modelId="{7E7AE4B4-5325-48E3-85D6-118657F13709}">
      <dgm:prSet phldrT="[Texte]" custT="1"/>
      <dgm:spPr/>
      <dgm:t>
        <a:bodyPr lIns="0"/>
        <a:lstStyle/>
        <a:p>
          <a:pPr algn="ctr"/>
          <a:r>
            <a:rPr lang="fr-FR" sz="600">
              <a:latin typeface="Arial Black" panose="020B0A04020102020204" pitchFamily="34" charset="0"/>
            </a:rPr>
            <a:t>ça va</a:t>
          </a:r>
        </a:p>
      </dgm:t>
    </dgm:pt>
    <dgm:pt modelId="{8C07631E-A912-4BA5-AD87-BCFE3B022D12}" type="parTrans" cxnId="{1FB18E92-886A-43FA-8FBD-F87E733CFE2D}">
      <dgm:prSet/>
      <dgm:spPr/>
      <dgm:t>
        <a:bodyPr/>
        <a:lstStyle/>
        <a:p>
          <a:pPr algn="ctr"/>
          <a:endParaRPr lang="fr-FR" sz="2000"/>
        </a:p>
      </dgm:t>
    </dgm:pt>
    <dgm:pt modelId="{4731B036-63DF-437B-BA96-4739F9E5D3EF}" type="sibTrans" cxnId="{1FB18E92-886A-43FA-8FBD-F87E733CFE2D}">
      <dgm:prSet custT="1"/>
      <dgm:spPr/>
      <dgm:t>
        <a:bodyPr/>
        <a:lstStyle/>
        <a:p>
          <a:pPr algn="ctr"/>
          <a:endParaRPr lang="fr-FR" sz="2000"/>
        </a:p>
      </dgm:t>
    </dgm:pt>
    <dgm:pt modelId="{F1B14246-8E1D-4290-8804-F18F04C1CBBB}">
      <dgm:prSet phldrT="[Texte]" custT="1"/>
      <dgm:spPr/>
      <dgm:t>
        <a:bodyPr lIns="0"/>
        <a:lstStyle/>
        <a:p>
          <a:pPr algn="ctr"/>
          <a:r>
            <a:rPr lang="fr-FR" sz="600">
              <a:latin typeface="Arial Black" panose="020B0A04020102020204" pitchFamily="34" charset="0"/>
            </a:rPr>
            <a:t>à fond</a:t>
          </a:r>
        </a:p>
      </dgm:t>
    </dgm:pt>
    <dgm:pt modelId="{75925235-1FFA-4FCB-B42B-04AEB7693FC3}" type="parTrans" cxnId="{B97255D6-F9B9-4C4B-8B8C-C26479988918}">
      <dgm:prSet/>
      <dgm:spPr/>
      <dgm:t>
        <a:bodyPr/>
        <a:lstStyle/>
        <a:p>
          <a:pPr algn="ctr"/>
          <a:endParaRPr lang="fr-FR" sz="2000"/>
        </a:p>
      </dgm:t>
    </dgm:pt>
    <dgm:pt modelId="{3F9B1BFB-5BB6-4BD3-A667-58E1612C7F2E}" type="sibTrans" cxnId="{B97255D6-F9B9-4C4B-8B8C-C26479988918}">
      <dgm:prSet/>
      <dgm:spPr/>
      <dgm:t>
        <a:bodyPr/>
        <a:lstStyle/>
        <a:p>
          <a:pPr algn="ctr"/>
          <a:endParaRPr lang="fr-FR" sz="2000"/>
        </a:p>
      </dgm:t>
    </dgm:pt>
    <dgm:pt modelId="{8CF2AE4A-481B-4CC2-BEA0-4113A37536B5}" type="pres">
      <dgm:prSet presAssocID="{0824E8F5-1E65-49DA-A4EF-92DE7A6388C9}" presName="Name0" presStyleCnt="0">
        <dgm:presLayoutVars>
          <dgm:dir/>
          <dgm:resizeHandles val="exact"/>
        </dgm:presLayoutVars>
      </dgm:prSet>
      <dgm:spPr/>
    </dgm:pt>
    <dgm:pt modelId="{19C37294-5D23-48B8-B3A8-053220DC244E}" type="pres">
      <dgm:prSet presAssocID="{3E4A82BF-DA93-4A36-ADC2-08E9942495CD}" presName="node" presStyleLbl="node1" presStyleIdx="0" presStyleCnt="4">
        <dgm:presLayoutVars>
          <dgm:bulletEnabled val="1"/>
        </dgm:presLayoutVars>
      </dgm:prSet>
      <dgm:spPr/>
      <dgm:t>
        <a:bodyPr/>
        <a:lstStyle/>
        <a:p>
          <a:endParaRPr lang="fr-FR"/>
        </a:p>
      </dgm:t>
    </dgm:pt>
    <dgm:pt modelId="{AA1C2848-A32F-439F-BABB-8795E23F982A}" type="pres">
      <dgm:prSet presAssocID="{962B354E-7965-4AAD-868D-4F82C32D2F07}" presName="sibTrans" presStyleLbl="sibTrans2D1" presStyleIdx="0" presStyleCnt="3"/>
      <dgm:spPr/>
      <dgm:t>
        <a:bodyPr/>
        <a:lstStyle/>
        <a:p>
          <a:endParaRPr lang="fr-FR"/>
        </a:p>
      </dgm:t>
    </dgm:pt>
    <dgm:pt modelId="{B5A09C32-37C1-4866-8A57-6AE9B0D3CD93}" type="pres">
      <dgm:prSet presAssocID="{962B354E-7965-4AAD-868D-4F82C32D2F07}" presName="connectorText" presStyleLbl="sibTrans2D1" presStyleIdx="0" presStyleCnt="3"/>
      <dgm:spPr/>
      <dgm:t>
        <a:bodyPr/>
        <a:lstStyle/>
        <a:p>
          <a:endParaRPr lang="fr-FR"/>
        </a:p>
      </dgm:t>
    </dgm:pt>
    <dgm:pt modelId="{D681E1E5-4EA7-4441-9EC8-F7E419421F15}" type="pres">
      <dgm:prSet presAssocID="{6E9AEB83-B16E-4E83-86AC-73E7A2394085}" presName="node" presStyleLbl="node1" presStyleIdx="1" presStyleCnt="4">
        <dgm:presLayoutVars>
          <dgm:bulletEnabled val="1"/>
        </dgm:presLayoutVars>
      </dgm:prSet>
      <dgm:spPr/>
      <dgm:t>
        <a:bodyPr/>
        <a:lstStyle/>
        <a:p>
          <a:endParaRPr lang="fr-FR"/>
        </a:p>
      </dgm:t>
    </dgm:pt>
    <dgm:pt modelId="{4EAC5889-5613-4008-A02F-BA9623D69950}" type="pres">
      <dgm:prSet presAssocID="{3434110D-94A5-4137-ABD5-159AB8F976C6}" presName="sibTrans" presStyleLbl="sibTrans2D1" presStyleIdx="1" presStyleCnt="3"/>
      <dgm:spPr/>
      <dgm:t>
        <a:bodyPr/>
        <a:lstStyle/>
        <a:p>
          <a:endParaRPr lang="fr-FR"/>
        </a:p>
      </dgm:t>
    </dgm:pt>
    <dgm:pt modelId="{E5194344-84C3-44B0-B505-9EAB606E6DB1}" type="pres">
      <dgm:prSet presAssocID="{3434110D-94A5-4137-ABD5-159AB8F976C6}" presName="connectorText" presStyleLbl="sibTrans2D1" presStyleIdx="1" presStyleCnt="3"/>
      <dgm:spPr/>
      <dgm:t>
        <a:bodyPr/>
        <a:lstStyle/>
        <a:p>
          <a:endParaRPr lang="fr-FR"/>
        </a:p>
      </dgm:t>
    </dgm:pt>
    <dgm:pt modelId="{FE7D5E6A-9E6F-4D1E-B900-4DB337CDEE32}" type="pres">
      <dgm:prSet presAssocID="{7E7AE4B4-5325-48E3-85D6-118657F13709}" presName="node" presStyleLbl="node1" presStyleIdx="2" presStyleCnt="4">
        <dgm:presLayoutVars>
          <dgm:bulletEnabled val="1"/>
        </dgm:presLayoutVars>
      </dgm:prSet>
      <dgm:spPr/>
      <dgm:t>
        <a:bodyPr/>
        <a:lstStyle/>
        <a:p>
          <a:endParaRPr lang="fr-FR"/>
        </a:p>
      </dgm:t>
    </dgm:pt>
    <dgm:pt modelId="{77621134-B0E7-4896-93BF-F30B9E49BE9E}" type="pres">
      <dgm:prSet presAssocID="{4731B036-63DF-437B-BA96-4739F9E5D3EF}" presName="sibTrans" presStyleLbl="sibTrans2D1" presStyleIdx="2" presStyleCnt="3"/>
      <dgm:spPr/>
      <dgm:t>
        <a:bodyPr/>
        <a:lstStyle/>
        <a:p>
          <a:endParaRPr lang="fr-FR"/>
        </a:p>
      </dgm:t>
    </dgm:pt>
    <dgm:pt modelId="{63E3677A-DC2F-49E5-BF47-F59E514EBC35}" type="pres">
      <dgm:prSet presAssocID="{4731B036-63DF-437B-BA96-4739F9E5D3EF}" presName="connectorText" presStyleLbl="sibTrans2D1" presStyleIdx="2" presStyleCnt="3"/>
      <dgm:spPr/>
      <dgm:t>
        <a:bodyPr/>
        <a:lstStyle/>
        <a:p>
          <a:endParaRPr lang="fr-FR"/>
        </a:p>
      </dgm:t>
    </dgm:pt>
    <dgm:pt modelId="{104B3C1A-E320-4E21-8B2C-CC2F1C46B5DB}" type="pres">
      <dgm:prSet presAssocID="{F1B14246-8E1D-4290-8804-F18F04C1CBBB}" presName="node" presStyleLbl="node1" presStyleIdx="3" presStyleCnt="4">
        <dgm:presLayoutVars>
          <dgm:bulletEnabled val="1"/>
        </dgm:presLayoutVars>
      </dgm:prSet>
      <dgm:spPr/>
      <dgm:t>
        <a:bodyPr/>
        <a:lstStyle/>
        <a:p>
          <a:endParaRPr lang="fr-FR"/>
        </a:p>
      </dgm:t>
    </dgm:pt>
  </dgm:ptLst>
  <dgm:cxnLst>
    <dgm:cxn modelId="{D222B568-4D6B-4C7C-A074-54A017797444}" type="presOf" srcId="{7E7AE4B4-5325-48E3-85D6-118657F13709}" destId="{FE7D5E6A-9E6F-4D1E-B900-4DB337CDEE32}" srcOrd="0" destOrd="0" presId="urn:microsoft.com/office/officeart/2005/8/layout/process1"/>
    <dgm:cxn modelId="{DF94D928-B5F5-4D26-BCBF-C6ABAC36E2CC}" type="presOf" srcId="{962B354E-7965-4AAD-868D-4F82C32D2F07}" destId="{B5A09C32-37C1-4866-8A57-6AE9B0D3CD93}" srcOrd="1" destOrd="0" presId="urn:microsoft.com/office/officeart/2005/8/layout/process1"/>
    <dgm:cxn modelId="{B97255D6-F9B9-4C4B-8B8C-C26479988918}" srcId="{0824E8F5-1E65-49DA-A4EF-92DE7A6388C9}" destId="{F1B14246-8E1D-4290-8804-F18F04C1CBBB}" srcOrd="3" destOrd="0" parTransId="{75925235-1FFA-4FCB-B42B-04AEB7693FC3}" sibTransId="{3F9B1BFB-5BB6-4BD3-A667-58E1612C7F2E}"/>
    <dgm:cxn modelId="{7C56EE11-1257-45BB-BA9B-58DC77FB591C}" type="presOf" srcId="{3E4A82BF-DA93-4A36-ADC2-08E9942495CD}" destId="{19C37294-5D23-48B8-B3A8-053220DC244E}" srcOrd="0" destOrd="0" presId="urn:microsoft.com/office/officeart/2005/8/layout/process1"/>
    <dgm:cxn modelId="{E0C2C1FF-DE86-4D17-890D-3C38DDED1CCA}" srcId="{0824E8F5-1E65-49DA-A4EF-92DE7A6388C9}" destId="{3E4A82BF-DA93-4A36-ADC2-08E9942495CD}" srcOrd="0" destOrd="0" parTransId="{CDA4E3AD-E824-432F-932F-4ACD70B8713B}" sibTransId="{962B354E-7965-4AAD-868D-4F82C32D2F07}"/>
    <dgm:cxn modelId="{C87152A5-B90B-4892-9EA0-3BF72DF585A0}" type="presOf" srcId="{6E9AEB83-B16E-4E83-86AC-73E7A2394085}" destId="{D681E1E5-4EA7-4441-9EC8-F7E419421F15}" srcOrd="0" destOrd="0" presId="urn:microsoft.com/office/officeart/2005/8/layout/process1"/>
    <dgm:cxn modelId="{830A681B-8B0C-49B8-B7C0-93DC195F2D0A}" type="presOf" srcId="{F1B14246-8E1D-4290-8804-F18F04C1CBBB}" destId="{104B3C1A-E320-4E21-8B2C-CC2F1C46B5DB}" srcOrd="0" destOrd="0" presId="urn:microsoft.com/office/officeart/2005/8/layout/process1"/>
    <dgm:cxn modelId="{D4329459-2080-4DA5-BF01-1C5200C15759}" type="presOf" srcId="{4731B036-63DF-437B-BA96-4739F9E5D3EF}" destId="{63E3677A-DC2F-49E5-BF47-F59E514EBC35}" srcOrd="1" destOrd="0" presId="urn:microsoft.com/office/officeart/2005/8/layout/process1"/>
    <dgm:cxn modelId="{66A7192E-EFBF-401D-B43F-9597BEAE9FC9}" srcId="{0824E8F5-1E65-49DA-A4EF-92DE7A6388C9}" destId="{6E9AEB83-B16E-4E83-86AC-73E7A2394085}" srcOrd="1" destOrd="0" parTransId="{98050C89-B855-4ACD-9CAF-430DA1C5B87C}" sibTransId="{3434110D-94A5-4137-ABD5-159AB8F976C6}"/>
    <dgm:cxn modelId="{1FB18E92-886A-43FA-8FBD-F87E733CFE2D}" srcId="{0824E8F5-1E65-49DA-A4EF-92DE7A6388C9}" destId="{7E7AE4B4-5325-48E3-85D6-118657F13709}" srcOrd="2" destOrd="0" parTransId="{8C07631E-A912-4BA5-AD87-BCFE3B022D12}" sibTransId="{4731B036-63DF-437B-BA96-4739F9E5D3EF}"/>
    <dgm:cxn modelId="{FC1A1F6A-25DB-4EDB-95F9-4CDE4AF75F9C}" type="presOf" srcId="{4731B036-63DF-437B-BA96-4739F9E5D3EF}" destId="{77621134-B0E7-4896-93BF-F30B9E49BE9E}" srcOrd="0" destOrd="0" presId="urn:microsoft.com/office/officeart/2005/8/layout/process1"/>
    <dgm:cxn modelId="{5DD7F73F-991B-4BAF-B925-D7C1B0DE6571}" type="presOf" srcId="{3434110D-94A5-4137-ABD5-159AB8F976C6}" destId="{4EAC5889-5613-4008-A02F-BA9623D69950}" srcOrd="0" destOrd="0" presId="urn:microsoft.com/office/officeart/2005/8/layout/process1"/>
    <dgm:cxn modelId="{F84D470A-DA31-4047-85AA-CB7211981EB0}" type="presOf" srcId="{0824E8F5-1E65-49DA-A4EF-92DE7A6388C9}" destId="{8CF2AE4A-481B-4CC2-BEA0-4113A37536B5}" srcOrd="0" destOrd="0" presId="urn:microsoft.com/office/officeart/2005/8/layout/process1"/>
    <dgm:cxn modelId="{47E955BF-72DE-4C2B-B77C-268C84B4893F}" type="presOf" srcId="{962B354E-7965-4AAD-868D-4F82C32D2F07}" destId="{AA1C2848-A32F-439F-BABB-8795E23F982A}" srcOrd="0" destOrd="0" presId="urn:microsoft.com/office/officeart/2005/8/layout/process1"/>
    <dgm:cxn modelId="{6CB59507-2034-4DE2-B090-631F558A68F7}" type="presOf" srcId="{3434110D-94A5-4137-ABD5-159AB8F976C6}" destId="{E5194344-84C3-44B0-B505-9EAB606E6DB1}" srcOrd="1" destOrd="0" presId="urn:microsoft.com/office/officeart/2005/8/layout/process1"/>
    <dgm:cxn modelId="{5DE62343-E2F2-4F04-8B3A-85FDE6AC7BF9}" type="presParOf" srcId="{8CF2AE4A-481B-4CC2-BEA0-4113A37536B5}" destId="{19C37294-5D23-48B8-B3A8-053220DC244E}" srcOrd="0" destOrd="0" presId="urn:microsoft.com/office/officeart/2005/8/layout/process1"/>
    <dgm:cxn modelId="{ADA1D577-14E4-4C70-9A96-B55D9E082949}" type="presParOf" srcId="{8CF2AE4A-481B-4CC2-BEA0-4113A37536B5}" destId="{AA1C2848-A32F-439F-BABB-8795E23F982A}" srcOrd="1" destOrd="0" presId="urn:microsoft.com/office/officeart/2005/8/layout/process1"/>
    <dgm:cxn modelId="{47E73D01-6002-42CB-8213-38E124140580}" type="presParOf" srcId="{AA1C2848-A32F-439F-BABB-8795E23F982A}" destId="{B5A09C32-37C1-4866-8A57-6AE9B0D3CD93}" srcOrd="0" destOrd="0" presId="urn:microsoft.com/office/officeart/2005/8/layout/process1"/>
    <dgm:cxn modelId="{3476983B-A2FC-4EE7-BDC5-C98578D3F2C2}" type="presParOf" srcId="{8CF2AE4A-481B-4CC2-BEA0-4113A37536B5}" destId="{D681E1E5-4EA7-4441-9EC8-F7E419421F15}" srcOrd="2" destOrd="0" presId="urn:microsoft.com/office/officeart/2005/8/layout/process1"/>
    <dgm:cxn modelId="{003B7932-E1DA-4673-A1DE-70AD9D9EC537}" type="presParOf" srcId="{8CF2AE4A-481B-4CC2-BEA0-4113A37536B5}" destId="{4EAC5889-5613-4008-A02F-BA9623D69950}" srcOrd="3" destOrd="0" presId="urn:microsoft.com/office/officeart/2005/8/layout/process1"/>
    <dgm:cxn modelId="{46CDC605-F702-484B-BFA1-0851E243B025}" type="presParOf" srcId="{4EAC5889-5613-4008-A02F-BA9623D69950}" destId="{E5194344-84C3-44B0-B505-9EAB606E6DB1}" srcOrd="0" destOrd="0" presId="urn:microsoft.com/office/officeart/2005/8/layout/process1"/>
    <dgm:cxn modelId="{B6067E51-CF0F-4399-8D16-08598E6F9133}" type="presParOf" srcId="{8CF2AE4A-481B-4CC2-BEA0-4113A37536B5}" destId="{FE7D5E6A-9E6F-4D1E-B900-4DB337CDEE32}" srcOrd="4" destOrd="0" presId="urn:microsoft.com/office/officeart/2005/8/layout/process1"/>
    <dgm:cxn modelId="{88CF4F64-70F9-40C6-907B-B73C9AD2D40C}" type="presParOf" srcId="{8CF2AE4A-481B-4CC2-BEA0-4113A37536B5}" destId="{77621134-B0E7-4896-93BF-F30B9E49BE9E}" srcOrd="5" destOrd="0" presId="urn:microsoft.com/office/officeart/2005/8/layout/process1"/>
    <dgm:cxn modelId="{3E6612B6-501F-4EE9-AB1D-B593418838F8}" type="presParOf" srcId="{77621134-B0E7-4896-93BF-F30B9E49BE9E}" destId="{63E3677A-DC2F-49E5-BF47-F59E514EBC35}" srcOrd="0" destOrd="0" presId="urn:microsoft.com/office/officeart/2005/8/layout/process1"/>
    <dgm:cxn modelId="{1E4FA103-17E3-46E3-9BA2-B9F19ED6621D}" type="presParOf" srcId="{8CF2AE4A-481B-4CC2-BEA0-4113A37536B5}" destId="{104B3C1A-E320-4E21-8B2C-CC2F1C46B5DB}" srcOrd="6" destOrd="0" presId="urn:microsoft.com/office/officeart/2005/8/layout/process1"/>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C37294-5D23-48B8-B3A8-053220DC244E}">
      <dsp:nvSpPr>
        <dsp:cNvPr id="0" name=""/>
        <dsp:cNvSpPr/>
      </dsp:nvSpPr>
      <dsp:spPr>
        <a:xfrm>
          <a:off x="1799" y="480084"/>
          <a:ext cx="372492" cy="359360"/>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22860" rIns="0" bIns="22860" numCol="1" spcCol="1270" anchor="ctr" anchorCtr="0">
          <a:noAutofit/>
        </a:bodyPr>
        <a:lstStyle/>
        <a:p>
          <a:pPr lvl="0" algn="ctr" defTabSz="266700">
            <a:lnSpc>
              <a:spcPct val="90000"/>
            </a:lnSpc>
            <a:spcBef>
              <a:spcPct val="0"/>
            </a:spcBef>
            <a:spcAft>
              <a:spcPct val="35000"/>
            </a:spcAft>
          </a:pPr>
          <a:r>
            <a:rPr lang="fr-FR" sz="600" kern="1200">
              <a:latin typeface="Arial Black" panose="020B0A04020102020204" pitchFamily="34" charset="0"/>
            </a:rPr>
            <a:t>pas du tout</a:t>
          </a:r>
        </a:p>
      </dsp:txBody>
      <dsp:txXfrm>
        <a:off x="12324" y="490609"/>
        <a:ext cx="351442" cy="338310"/>
      </dsp:txXfrm>
    </dsp:sp>
    <dsp:sp modelId="{AA1C2848-A32F-439F-BABB-8795E23F982A}">
      <dsp:nvSpPr>
        <dsp:cNvPr id="0" name=""/>
        <dsp:cNvSpPr/>
      </dsp:nvSpPr>
      <dsp:spPr>
        <a:xfrm>
          <a:off x="411541" y="613575"/>
          <a:ext cx="78968" cy="92378"/>
        </a:xfrm>
        <a:prstGeom prst="rightArrow">
          <a:avLst>
            <a:gd name="adj1" fmla="val 60000"/>
            <a:gd name="adj2" fmla="val 5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fr-FR" sz="2000" kern="1200"/>
        </a:p>
      </dsp:txBody>
      <dsp:txXfrm>
        <a:off x="411541" y="632051"/>
        <a:ext cx="55278" cy="55426"/>
      </dsp:txXfrm>
    </dsp:sp>
    <dsp:sp modelId="{D681E1E5-4EA7-4441-9EC8-F7E419421F15}">
      <dsp:nvSpPr>
        <dsp:cNvPr id="0" name=""/>
        <dsp:cNvSpPr/>
      </dsp:nvSpPr>
      <dsp:spPr>
        <a:xfrm>
          <a:off x="523288" y="480084"/>
          <a:ext cx="372492" cy="359360"/>
        </a:xfrm>
        <a:prstGeom prst="roundRect">
          <a:avLst>
            <a:gd name="adj" fmla="val 10000"/>
          </a:avLst>
        </a:prstGeom>
        <a:gradFill rotWithShape="0">
          <a:gsLst>
            <a:gs pos="0">
              <a:schemeClr val="accent2">
                <a:hueOff val="1560506"/>
                <a:satOff val="-1946"/>
                <a:lumOff val="458"/>
                <a:alphaOff val="0"/>
                <a:shade val="51000"/>
                <a:satMod val="130000"/>
              </a:schemeClr>
            </a:gs>
            <a:gs pos="80000">
              <a:schemeClr val="accent2">
                <a:hueOff val="1560506"/>
                <a:satOff val="-1946"/>
                <a:lumOff val="458"/>
                <a:alphaOff val="0"/>
                <a:shade val="93000"/>
                <a:satMod val="130000"/>
              </a:schemeClr>
            </a:gs>
            <a:gs pos="100000">
              <a:schemeClr val="accent2">
                <a:hueOff val="1560506"/>
                <a:satOff val="-1946"/>
                <a:lumOff val="45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22860" rIns="22860" bIns="22860" numCol="1" spcCol="1270" anchor="ctr" anchorCtr="0">
          <a:noAutofit/>
        </a:bodyPr>
        <a:lstStyle/>
        <a:p>
          <a:pPr lvl="0" algn="ctr" defTabSz="266700">
            <a:lnSpc>
              <a:spcPct val="90000"/>
            </a:lnSpc>
            <a:spcBef>
              <a:spcPct val="0"/>
            </a:spcBef>
            <a:spcAft>
              <a:spcPct val="35000"/>
            </a:spcAft>
          </a:pPr>
          <a:r>
            <a:rPr lang="fr-FR" sz="600" kern="1200">
              <a:latin typeface="Arial Black" panose="020B0A04020102020204" pitchFamily="34" charset="0"/>
            </a:rPr>
            <a:t>pas complètement</a:t>
          </a:r>
        </a:p>
      </dsp:txBody>
      <dsp:txXfrm>
        <a:off x="533813" y="490609"/>
        <a:ext cx="351442" cy="338310"/>
      </dsp:txXfrm>
    </dsp:sp>
    <dsp:sp modelId="{4EAC5889-5613-4008-A02F-BA9623D69950}">
      <dsp:nvSpPr>
        <dsp:cNvPr id="0" name=""/>
        <dsp:cNvSpPr/>
      </dsp:nvSpPr>
      <dsp:spPr>
        <a:xfrm>
          <a:off x="933030" y="613575"/>
          <a:ext cx="78968" cy="92378"/>
        </a:xfrm>
        <a:prstGeom prst="rightArrow">
          <a:avLst>
            <a:gd name="adj1" fmla="val 60000"/>
            <a:gd name="adj2" fmla="val 50000"/>
          </a:avLst>
        </a:prstGeom>
        <a:gradFill rotWithShape="0">
          <a:gsLst>
            <a:gs pos="0">
              <a:schemeClr val="accent2">
                <a:hueOff val="2340759"/>
                <a:satOff val="-2919"/>
                <a:lumOff val="686"/>
                <a:alphaOff val="0"/>
                <a:shade val="51000"/>
                <a:satMod val="130000"/>
              </a:schemeClr>
            </a:gs>
            <a:gs pos="80000">
              <a:schemeClr val="accent2">
                <a:hueOff val="2340759"/>
                <a:satOff val="-2919"/>
                <a:lumOff val="686"/>
                <a:alphaOff val="0"/>
                <a:shade val="93000"/>
                <a:satMod val="130000"/>
              </a:schemeClr>
            </a:gs>
            <a:gs pos="100000">
              <a:schemeClr val="accent2">
                <a:hueOff val="2340759"/>
                <a:satOff val="-2919"/>
                <a:lumOff val="6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fr-FR" sz="2000" kern="1200"/>
        </a:p>
      </dsp:txBody>
      <dsp:txXfrm>
        <a:off x="933030" y="632051"/>
        <a:ext cx="55278" cy="55426"/>
      </dsp:txXfrm>
    </dsp:sp>
    <dsp:sp modelId="{FE7D5E6A-9E6F-4D1E-B900-4DB337CDEE32}">
      <dsp:nvSpPr>
        <dsp:cNvPr id="0" name=""/>
        <dsp:cNvSpPr/>
      </dsp:nvSpPr>
      <dsp:spPr>
        <a:xfrm>
          <a:off x="1044778" y="480084"/>
          <a:ext cx="372492" cy="359360"/>
        </a:xfrm>
        <a:prstGeom prst="roundRect">
          <a:avLst>
            <a:gd name="adj" fmla="val 10000"/>
          </a:avLst>
        </a:prstGeom>
        <a:gradFill rotWithShape="0">
          <a:gsLst>
            <a:gs pos="0">
              <a:schemeClr val="accent2">
                <a:hueOff val="3121013"/>
                <a:satOff val="-3893"/>
                <a:lumOff val="915"/>
                <a:alphaOff val="0"/>
                <a:shade val="51000"/>
                <a:satMod val="130000"/>
              </a:schemeClr>
            </a:gs>
            <a:gs pos="80000">
              <a:schemeClr val="accent2">
                <a:hueOff val="3121013"/>
                <a:satOff val="-3893"/>
                <a:lumOff val="915"/>
                <a:alphaOff val="0"/>
                <a:shade val="93000"/>
                <a:satMod val="130000"/>
              </a:schemeClr>
            </a:gs>
            <a:gs pos="100000">
              <a:schemeClr val="accent2">
                <a:hueOff val="3121013"/>
                <a:satOff val="-3893"/>
                <a:lumOff val="9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22860" rIns="22860" bIns="22860" numCol="1" spcCol="1270" anchor="ctr" anchorCtr="0">
          <a:noAutofit/>
        </a:bodyPr>
        <a:lstStyle/>
        <a:p>
          <a:pPr lvl="0" algn="ctr" defTabSz="266700">
            <a:lnSpc>
              <a:spcPct val="90000"/>
            </a:lnSpc>
            <a:spcBef>
              <a:spcPct val="0"/>
            </a:spcBef>
            <a:spcAft>
              <a:spcPct val="35000"/>
            </a:spcAft>
          </a:pPr>
          <a:r>
            <a:rPr lang="fr-FR" sz="600" kern="1200">
              <a:latin typeface="Arial Black" panose="020B0A04020102020204" pitchFamily="34" charset="0"/>
            </a:rPr>
            <a:t>ça va</a:t>
          </a:r>
        </a:p>
      </dsp:txBody>
      <dsp:txXfrm>
        <a:off x="1055303" y="490609"/>
        <a:ext cx="351442" cy="338310"/>
      </dsp:txXfrm>
    </dsp:sp>
    <dsp:sp modelId="{77621134-B0E7-4896-93BF-F30B9E49BE9E}">
      <dsp:nvSpPr>
        <dsp:cNvPr id="0" name=""/>
        <dsp:cNvSpPr/>
      </dsp:nvSpPr>
      <dsp:spPr>
        <a:xfrm>
          <a:off x="1454520" y="613575"/>
          <a:ext cx="78968" cy="92378"/>
        </a:xfrm>
        <a:prstGeom prst="rightArrow">
          <a:avLst>
            <a:gd name="adj1" fmla="val 60000"/>
            <a:gd name="adj2" fmla="val 50000"/>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fr-FR" sz="2000" kern="1200"/>
        </a:p>
      </dsp:txBody>
      <dsp:txXfrm>
        <a:off x="1454520" y="632051"/>
        <a:ext cx="55278" cy="55426"/>
      </dsp:txXfrm>
    </dsp:sp>
    <dsp:sp modelId="{104B3C1A-E320-4E21-8B2C-CC2F1C46B5DB}">
      <dsp:nvSpPr>
        <dsp:cNvPr id="0" name=""/>
        <dsp:cNvSpPr/>
      </dsp:nvSpPr>
      <dsp:spPr>
        <a:xfrm>
          <a:off x="1566268" y="480084"/>
          <a:ext cx="372492" cy="359360"/>
        </a:xfrm>
        <a:prstGeom prst="roundRect">
          <a:avLst>
            <a:gd name="adj" fmla="val 10000"/>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22860" rIns="22860" bIns="22860" numCol="1" spcCol="1270" anchor="ctr" anchorCtr="0">
          <a:noAutofit/>
        </a:bodyPr>
        <a:lstStyle/>
        <a:p>
          <a:pPr lvl="0" algn="ctr" defTabSz="266700">
            <a:lnSpc>
              <a:spcPct val="90000"/>
            </a:lnSpc>
            <a:spcBef>
              <a:spcPct val="0"/>
            </a:spcBef>
            <a:spcAft>
              <a:spcPct val="35000"/>
            </a:spcAft>
          </a:pPr>
          <a:r>
            <a:rPr lang="fr-FR" sz="600" kern="1200">
              <a:latin typeface="Arial Black" panose="020B0A04020102020204" pitchFamily="34" charset="0"/>
            </a:rPr>
            <a:t>à fond</a:t>
          </a:r>
        </a:p>
      </dsp:txBody>
      <dsp:txXfrm>
        <a:off x="1576793" y="490609"/>
        <a:ext cx="351442" cy="33831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C37294-5D23-48B8-B3A8-053220DC244E}">
      <dsp:nvSpPr>
        <dsp:cNvPr id="0" name=""/>
        <dsp:cNvSpPr/>
      </dsp:nvSpPr>
      <dsp:spPr>
        <a:xfrm>
          <a:off x="1799" y="480084"/>
          <a:ext cx="372492" cy="359360"/>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22860" rIns="0" bIns="22860" numCol="1" spcCol="1270" anchor="ctr" anchorCtr="0">
          <a:noAutofit/>
        </a:bodyPr>
        <a:lstStyle/>
        <a:p>
          <a:pPr lvl="0" algn="ctr" defTabSz="266700">
            <a:lnSpc>
              <a:spcPct val="90000"/>
            </a:lnSpc>
            <a:spcBef>
              <a:spcPct val="0"/>
            </a:spcBef>
            <a:spcAft>
              <a:spcPct val="35000"/>
            </a:spcAft>
          </a:pPr>
          <a:r>
            <a:rPr lang="fr-FR" sz="600" kern="1200">
              <a:latin typeface="Arial Black" panose="020B0A04020102020204" pitchFamily="34" charset="0"/>
            </a:rPr>
            <a:t>pas du tout</a:t>
          </a:r>
        </a:p>
      </dsp:txBody>
      <dsp:txXfrm>
        <a:off x="12324" y="490609"/>
        <a:ext cx="351442" cy="338310"/>
      </dsp:txXfrm>
    </dsp:sp>
    <dsp:sp modelId="{AA1C2848-A32F-439F-BABB-8795E23F982A}">
      <dsp:nvSpPr>
        <dsp:cNvPr id="0" name=""/>
        <dsp:cNvSpPr/>
      </dsp:nvSpPr>
      <dsp:spPr>
        <a:xfrm>
          <a:off x="411541" y="613575"/>
          <a:ext cx="78968" cy="92378"/>
        </a:xfrm>
        <a:prstGeom prst="rightArrow">
          <a:avLst>
            <a:gd name="adj1" fmla="val 60000"/>
            <a:gd name="adj2" fmla="val 5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fr-FR" sz="2000" kern="1200"/>
        </a:p>
      </dsp:txBody>
      <dsp:txXfrm>
        <a:off x="411541" y="632051"/>
        <a:ext cx="55278" cy="55426"/>
      </dsp:txXfrm>
    </dsp:sp>
    <dsp:sp modelId="{D681E1E5-4EA7-4441-9EC8-F7E419421F15}">
      <dsp:nvSpPr>
        <dsp:cNvPr id="0" name=""/>
        <dsp:cNvSpPr/>
      </dsp:nvSpPr>
      <dsp:spPr>
        <a:xfrm>
          <a:off x="523288" y="480084"/>
          <a:ext cx="372492" cy="359360"/>
        </a:xfrm>
        <a:prstGeom prst="roundRect">
          <a:avLst>
            <a:gd name="adj" fmla="val 10000"/>
          </a:avLst>
        </a:prstGeom>
        <a:gradFill rotWithShape="0">
          <a:gsLst>
            <a:gs pos="0">
              <a:schemeClr val="accent2">
                <a:hueOff val="1560506"/>
                <a:satOff val="-1946"/>
                <a:lumOff val="458"/>
                <a:alphaOff val="0"/>
                <a:shade val="51000"/>
                <a:satMod val="130000"/>
              </a:schemeClr>
            </a:gs>
            <a:gs pos="80000">
              <a:schemeClr val="accent2">
                <a:hueOff val="1560506"/>
                <a:satOff val="-1946"/>
                <a:lumOff val="458"/>
                <a:alphaOff val="0"/>
                <a:shade val="93000"/>
                <a:satMod val="130000"/>
              </a:schemeClr>
            </a:gs>
            <a:gs pos="100000">
              <a:schemeClr val="accent2">
                <a:hueOff val="1560506"/>
                <a:satOff val="-1946"/>
                <a:lumOff val="45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22860" rIns="22860" bIns="22860" numCol="1" spcCol="1270" anchor="ctr" anchorCtr="0">
          <a:noAutofit/>
        </a:bodyPr>
        <a:lstStyle/>
        <a:p>
          <a:pPr lvl="0" algn="ctr" defTabSz="266700">
            <a:lnSpc>
              <a:spcPct val="90000"/>
            </a:lnSpc>
            <a:spcBef>
              <a:spcPct val="0"/>
            </a:spcBef>
            <a:spcAft>
              <a:spcPct val="35000"/>
            </a:spcAft>
          </a:pPr>
          <a:r>
            <a:rPr lang="fr-FR" sz="600" kern="1200">
              <a:latin typeface="Arial Black" panose="020B0A04020102020204" pitchFamily="34" charset="0"/>
            </a:rPr>
            <a:t>pas complètement</a:t>
          </a:r>
        </a:p>
      </dsp:txBody>
      <dsp:txXfrm>
        <a:off x="533813" y="490609"/>
        <a:ext cx="351442" cy="338310"/>
      </dsp:txXfrm>
    </dsp:sp>
    <dsp:sp modelId="{4EAC5889-5613-4008-A02F-BA9623D69950}">
      <dsp:nvSpPr>
        <dsp:cNvPr id="0" name=""/>
        <dsp:cNvSpPr/>
      </dsp:nvSpPr>
      <dsp:spPr>
        <a:xfrm>
          <a:off x="933030" y="613575"/>
          <a:ext cx="78968" cy="92378"/>
        </a:xfrm>
        <a:prstGeom prst="rightArrow">
          <a:avLst>
            <a:gd name="adj1" fmla="val 60000"/>
            <a:gd name="adj2" fmla="val 50000"/>
          </a:avLst>
        </a:prstGeom>
        <a:gradFill rotWithShape="0">
          <a:gsLst>
            <a:gs pos="0">
              <a:schemeClr val="accent2">
                <a:hueOff val="2340759"/>
                <a:satOff val="-2919"/>
                <a:lumOff val="686"/>
                <a:alphaOff val="0"/>
                <a:shade val="51000"/>
                <a:satMod val="130000"/>
              </a:schemeClr>
            </a:gs>
            <a:gs pos="80000">
              <a:schemeClr val="accent2">
                <a:hueOff val="2340759"/>
                <a:satOff val="-2919"/>
                <a:lumOff val="686"/>
                <a:alphaOff val="0"/>
                <a:shade val="93000"/>
                <a:satMod val="130000"/>
              </a:schemeClr>
            </a:gs>
            <a:gs pos="100000">
              <a:schemeClr val="accent2">
                <a:hueOff val="2340759"/>
                <a:satOff val="-2919"/>
                <a:lumOff val="6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fr-FR" sz="2000" kern="1200"/>
        </a:p>
      </dsp:txBody>
      <dsp:txXfrm>
        <a:off x="933030" y="632051"/>
        <a:ext cx="55278" cy="55426"/>
      </dsp:txXfrm>
    </dsp:sp>
    <dsp:sp modelId="{FE7D5E6A-9E6F-4D1E-B900-4DB337CDEE32}">
      <dsp:nvSpPr>
        <dsp:cNvPr id="0" name=""/>
        <dsp:cNvSpPr/>
      </dsp:nvSpPr>
      <dsp:spPr>
        <a:xfrm>
          <a:off x="1044778" y="480084"/>
          <a:ext cx="372492" cy="359360"/>
        </a:xfrm>
        <a:prstGeom prst="roundRect">
          <a:avLst>
            <a:gd name="adj" fmla="val 10000"/>
          </a:avLst>
        </a:prstGeom>
        <a:gradFill rotWithShape="0">
          <a:gsLst>
            <a:gs pos="0">
              <a:schemeClr val="accent2">
                <a:hueOff val="3121013"/>
                <a:satOff val="-3893"/>
                <a:lumOff val="915"/>
                <a:alphaOff val="0"/>
                <a:shade val="51000"/>
                <a:satMod val="130000"/>
              </a:schemeClr>
            </a:gs>
            <a:gs pos="80000">
              <a:schemeClr val="accent2">
                <a:hueOff val="3121013"/>
                <a:satOff val="-3893"/>
                <a:lumOff val="915"/>
                <a:alphaOff val="0"/>
                <a:shade val="93000"/>
                <a:satMod val="130000"/>
              </a:schemeClr>
            </a:gs>
            <a:gs pos="100000">
              <a:schemeClr val="accent2">
                <a:hueOff val="3121013"/>
                <a:satOff val="-3893"/>
                <a:lumOff val="9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22860" rIns="22860" bIns="22860" numCol="1" spcCol="1270" anchor="ctr" anchorCtr="0">
          <a:noAutofit/>
        </a:bodyPr>
        <a:lstStyle/>
        <a:p>
          <a:pPr lvl="0" algn="ctr" defTabSz="266700">
            <a:lnSpc>
              <a:spcPct val="90000"/>
            </a:lnSpc>
            <a:spcBef>
              <a:spcPct val="0"/>
            </a:spcBef>
            <a:spcAft>
              <a:spcPct val="35000"/>
            </a:spcAft>
          </a:pPr>
          <a:r>
            <a:rPr lang="fr-FR" sz="600" kern="1200">
              <a:latin typeface="Arial Black" panose="020B0A04020102020204" pitchFamily="34" charset="0"/>
            </a:rPr>
            <a:t>ça va</a:t>
          </a:r>
        </a:p>
      </dsp:txBody>
      <dsp:txXfrm>
        <a:off x="1055303" y="490609"/>
        <a:ext cx="351442" cy="338310"/>
      </dsp:txXfrm>
    </dsp:sp>
    <dsp:sp modelId="{77621134-B0E7-4896-93BF-F30B9E49BE9E}">
      <dsp:nvSpPr>
        <dsp:cNvPr id="0" name=""/>
        <dsp:cNvSpPr/>
      </dsp:nvSpPr>
      <dsp:spPr>
        <a:xfrm>
          <a:off x="1454520" y="613575"/>
          <a:ext cx="78968" cy="92378"/>
        </a:xfrm>
        <a:prstGeom prst="rightArrow">
          <a:avLst>
            <a:gd name="adj1" fmla="val 60000"/>
            <a:gd name="adj2" fmla="val 50000"/>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fr-FR" sz="2000" kern="1200"/>
        </a:p>
      </dsp:txBody>
      <dsp:txXfrm>
        <a:off x="1454520" y="632051"/>
        <a:ext cx="55278" cy="55426"/>
      </dsp:txXfrm>
    </dsp:sp>
    <dsp:sp modelId="{104B3C1A-E320-4E21-8B2C-CC2F1C46B5DB}">
      <dsp:nvSpPr>
        <dsp:cNvPr id="0" name=""/>
        <dsp:cNvSpPr/>
      </dsp:nvSpPr>
      <dsp:spPr>
        <a:xfrm>
          <a:off x="1566268" y="480084"/>
          <a:ext cx="372492" cy="359360"/>
        </a:xfrm>
        <a:prstGeom prst="roundRect">
          <a:avLst>
            <a:gd name="adj" fmla="val 10000"/>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22860" rIns="22860" bIns="22860" numCol="1" spcCol="1270" anchor="ctr" anchorCtr="0">
          <a:noAutofit/>
        </a:bodyPr>
        <a:lstStyle/>
        <a:p>
          <a:pPr lvl="0" algn="ctr" defTabSz="266700">
            <a:lnSpc>
              <a:spcPct val="90000"/>
            </a:lnSpc>
            <a:spcBef>
              <a:spcPct val="0"/>
            </a:spcBef>
            <a:spcAft>
              <a:spcPct val="35000"/>
            </a:spcAft>
          </a:pPr>
          <a:r>
            <a:rPr lang="fr-FR" sz="600" kern="1200">
              <a:latin typeface="Arial Black" panose="020B0A04020102020204" pitchFamily="34" charset="0"/>
            </a:rPr>
            <a:t>à fond</a:t>
          </a:r>
        </a:p>
      </dsp:txBody>
      <dsp:txXfrm>
        <a:off x="1576793" y="490609"/>
        <a:ext cx="351442" cy="3383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C37294-5D23-48B8-B3A8-053220DC244E}">
      <dsp:nvSpPr>
        <dsp:cNvPr id="0" name=""/>
        <dsp:cNvSpPr/>
      </dsp:nvSpPr>
      <dsp:spPr>
        <a:xfrm>
          <a:off x="1799" y="480084"/>
          <a:ext cx="372492" cy="359360"/>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22860" rIns="0" bIns="22860" numCol="1" spcCol="1270" anchor="ctr" anchorCtr="0">
          <a:noAutofit/>
        </a:bodyPr>
        <a:lstStyle/>
        <a:p>
          <a:pPr lvl="0" algn="ctr" defTabSz="266700">
            <a:lnSpc>
              <a:spcPct val="90000"/>
            </a:lnSpc>
            <a:spcBef>
              <a:spcPct val="0"/>
            </a:spcBef>
            <a:spcAft>
              <a:spcPct val="35000"/>
            </a:spcAft>
          </a:pPr>
          <a:r>
            <a:rPr lang="fr-FR" sz="600" kern="1200">
              <a:latin typeface="Arial Black" panose="020B0A04020102020204" pitchFamily="34" charset="0"/>
            </a:rPr>
            <a:t>pas du tout</a:t>
          </a:r>
        </a:p>
      </dsp:txBody>
      <dsp:txXfrm>
        <a:off x="12324" y="490609"/>
        <a:ext cx="351442" cy="338310"/>
      </dsp:txXfrm>
    </dsp:sp>
    <dsp:sp modelId="{AA1C2848-A32F-439F-BABB-8795E23F982A}">
      <dsp:nvSpPr>
        <dsp:cNvPr id="0" name=""/>
        <dsp:cNvSpPr/>
      </dsp:nvSpPr>
      <dsp:spPr>
        <a:xfrm>
          <a:off x="411541" y="613575"/>
          <a:ext cx="78968" cy="92378"/>
        </a:xfrm>
        <a:prstGeom prst="rightArrow">
          <a:avLst>
            <a:gd name="adj1" fmla="val 60000"/>
            <a:gd name="adj2" fmla="val 5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fr-FR" sz="2000" kern="1200"/>
        </a:p>
      </dsp:txBody>
      <dsp:txXfrm>
        <a:off x="411541" y="632051"/>
        <a:ext cx="55278" cy="55426"/>
      </dsp:txXfrm>
    </dsp:sp>
    <dsp:sp modelId="{D681E1E5-4EA7-4441-9EC8-F7E419421F15}">
      <dsp:nvSpPr>
        <dsp:cNvPr id="0" name=""/>
        <dsp:cNvSpPr/>
      </dsp:nvSpPr>
      <dsp:spPr>
        <a:xfrm>
          <a:off x="523288" y="480084"/>
          <a:ext cx="372492" cy="359360"/>
        </a:xfrm>
        <a:prstGeom prst="roundRect">
          <a:avLst>
            <a:gd name="adj" fmla="val 10000"/>
          </a:avLst>
        </a:prstGeom>
        <a:gradFill rotWithShape="0">
          <a:gsLst>
            <a:gs pos="0">
              <a:schemeClr val="accent2">
                <a:hueOff val="1560506"/>
                <a:satOff val="-1946"/>
                <a:lumOff val="458"/>
                <a:alphaOff val="0"/>
                <a:shade val="51000"/>
                <a:satMod val="130000"/>
              </a:schemeClr>
            </a:gs>
            <a:gs pos="80000">
              <a:schemeClr val="accent2">
                <a:hueOff val="1560506"/>
                <a:satOff val="-1946"/>
                <a:lumOff val="458"/>
                <a:alphaOff val="0"/>
                <a:shade val="93000"/>
                <a:satMod val="130000"/>
              </a:schemeClr>
            </a:gs>
            <a:gs pos="100000">
              <a:schemeClr val="accent2">
                <a:hueOff val="1560506"/>
                <a:satOff val="-1946"/>
                <a:lumOff val="45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22860" rIns="22860" bIns="22860" numCol="1" spcCol="1270" anchor="ctr" anchorCtr="0">
          <a:noAutofit/>
        </a:bodyPr>
        <a:lstStyle/>
        <a:p>
          <a:pPr lvl="0" algn="ctr" defTabSz="266700">
            <a:lnSpc>
              <a:spcPct val="90000"/>
            </a:lnSpc>
            <a:spcBef>
              <a:spcPct val="0"/>
            </a:spcBef>
            <a:spcAft>
              <a:spcPct val="35000"/>
            </a:spcAft>
          </a:pPr>
          <a:r>
            <a:rPr lang="fr-FR" sz="600" kern="1200">
              <a:latin typeface="Arial Black" panose="020B0A04020102020204" pitchFamily="34" charset="0"/>
            </a:rPr>
            <a:t>pas complètement</a:t>
          </a:r>
        </a:p>
      </dsp:txBody>
      <dsp:txXfrm>
        <a:off x="533813" y="490609"/>
        <a:ext cx="351442" cy="338310"/>
      </dsp:txXfrm>
    </dsp:sp>
    <dsp:sp modelId="{4EAC5889-5613-4008-A02F-BA9623D69950}">
      <dsp:nvSpPr>
        <dsp:cNvPr id="0" name=""/>
        <dsp:cNvSpPr/>
      </dsp:nvSpPr>
      <dsp:spPr>
        <a:xfrm>
          <a:off x="933030" y="613575"/>
          <a:ext cx="78968" cy="92378"/>
        </a:xfrm>
        <a:prstGeom prst="rightArrow">
          <a:avLst>
            <a:gd name="adj1" fmla="val 60000"/>
            <a:gd name="adj2" fmla="val 50000"/>
          </a:avLst>
        </a:prstGeom>
        <a:gradFill rotWithShape="0">
          <a:gsLst>
            <a:gs pos="0">
              <a:schemeClr val="accent2">
                <a:hueOff val="2340759"/>
                <a:satOff val="-2919"/>
                <a:lumOff val="686"/>
                <a:alphaOff val="0"/>
                <a:shade val="51000"/>
                <a:satMod val="130000"/>
              </a:schemeClr>
            </a:gs>
            <a:gs pos="80000">
              <a:schemeClr val="accent2">
                <a:hueOff val="2340759"/>
                <a:satOff val="-2919"/>
                <a:lumOff val="686"/>
                <a:alphaOff val="0"/>
                <a:shade val="93000"/>
                <a:satMod val="130000"/>
              </a:schemeClr>
            </a:gs>
            <a:gs pos="100000">
              <a:schemeClr val="accent2">
                <a:hueOff val="2340759"/>
                <a:satOff val="-2919"/>
                <a:lumOff val="6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fr-FR" sz="2000" kern="1200"/>
        </a:p>
      </dsp:txBody>
      <dsp:txXfrm>
        <a:off x="933030" y="632051"/>
        <a:ext cx="55278" cy="55426"/>
      </dsp:txXfrm>
    </dsp:sp>
    <dsp:sp modelId="{FE7D5E6A-9E6F-4D1E-B900-4DB337CDEE32}">
      <dsp:nvSpPr>
        <dsp:cNvPr id="0" name=""/>
        <dsp:cNvSpPr/>
      </dsp:nvSpPr>
      <dsp:spPr>
        <a:xfrm>
          <a:off x="1044778" y="480084"/>
          <a:ext cx="372492" cy="359360"/>
        </a:xfrm>
        <a:prstGeom prst="roundRect">
          <a:avLst>
            <a:gd name="adj" fmla="val 10000"/>
          </a:avLst>
        </a:prstGeom>
        <a:gradFill rotWithShape="0">
          <a:gsLst>
            <a:gs pos="0">
              <a:schemeClr val="accent2">
                <a:hueOff val="3121013"/>
                <a:satOff val="-3893"/>
                <a:lumOff val="915"/>
                <a:alphaOff val="0"/>
                <a:shade val="51000"/>
                <a:satMod val="130000"/>
              </a:schemeClr>
            </a:gs>
            <a:gs pos="80000">
              <a:schemeClr val="accent2">
                <a:hueOff val="3121013"/>
                <a:satOff val="-3893"/>
                <a:lumOff val="915"/>
                <a:alphaOff val="0"/>
                <a:shade val="93000"/>
                <a:satMod val="130000"/>
              </a:schemeClr>
            </a:gs>
            <a:gs pos="100000">
              <a:schemeClr val="accent2">
                <a:hueOff val="3121013"/>
                <a:satOff val="-3893"/>
                <a:lumOff val="9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22860" rIns="22860" bIns="22860" numCol="1" spcCol="1270" anchor="ctr" anchorCtr="0">
          <a:noAutofit/>
        </a:bodyPr>
        <a:lstStyle/>
        <a:p>
          <a:pPr lvl="0" algn="ctr" defTabSz="266700">
            <a:lnSpc>
              <a:spcPct val="90000"/>
            </a:lnSpc>
            <a:spcBef>
              <a:spcPct val="0"/>
            </a:spcBef>
            <a:spcAft>
              <a:spcPct val="35000"/>
            </a:spcAft>
          </a:pPr>
          <a:r>
            <a:rPr lang="fr-FR" sz="600" kern="1200">
              <a:latin typeface="Arial Black" panose="020B0A04020102020204" pitchFamily="34" charset="0"/>
            </a:rPr>
            <a:t>ça va</a:t>
          </a:r>
        </a:p>
      </dsp:txBody>
      <dsp:txXfrm>
        <a:off x="1055303" y="490609"/>
        <a:ext cx="351442" cy="338310"/>
      </dsp:txXfrm>
    </dsp:sp>
    <dsp:sp modelId="{77621134-B0E7-4896-93BF-F30B9E49BE9E}">
      <dsp:nvSpPr>
        <dsp:cNvPr id="0" name=""/>
        <dsp:cNvSpPr/>
      </dsp:nvSpPr>
      <dsp:spPr>
        <a:xfrm>
          <a:off x="1454520" y="613575"/>
          <a:ext cx="78968" cy="92378"/>
        </a:xfrm>
        <a:prstGeom prst="rightArrow">
          <a:avLst>
            <a:gd name="adj1" fmla="val 60000"/>
            <a:gd name="adj2" fmla="val 50000"/>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fr-FR" sz="2000" kern="1200"/>
        </a:p>
      </dsp:txBody>
      <dsp:txXfrm>
        <a:off x="1454520" y="632051"/>
        <a:ext cx="55278" cy="55426"/>
      </dsp:txXfrm>
    </dsp:sp>
    <dsp:sp modelId="{104B3C1A-E320-4E21-8B2C-CC2F1C46B5DB}">
      <dsp:nvSpPr>
        <dsp:cNvPr id="0" name=""/>
        <dsp:cNvSpPr/>
      </dsp:nvSpPr>
      <dsp:spPr>
        <a:xfrm>
          <a:off x="1566268" y="480084"/>
          <a:ext cx="372492" cy="359360"/>
        </a:xfrm>
        <a:prstGeom prst="roundRect">
          <a:avLst>
            <a:gd name="adj" fmla="val 10000"/>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22860" rIns="22860" bIns="22860" numCol="1" spcCol="1270" anchor="ctr" anchorCtr="0">
          <a:noAutofit/>
        </a:bodyPr>
        <a:lstStyle/>
        <a:p>
          <a:pPr lvl="0" algn="ctr" defTabSz="266700">
            <a:lnSpc>
              <a:spcPct val="90000"/>
            </a:lnSpc>
            <a:spcBef>
              <a:spcPct val="0"/>
            </a:spcBef>
            <a:spcAft>
              <a:spcPct val="35000"/>
            </a:spcAft>
          </a:pPr>
          <a:r>
            <a:rPr lang="fr-FR" sz="600" kern="1200">
              <a:latin typeface="Arial Black" panose="020B0A04020102020204" pitchFamily="34" charset="0"/>
            </a:rPr>
            <a:t>à fond</a:t>
          </a:r>
        </a:p>
      </dsp:txBody>
      <dsp:txXfrm>
        <a:off x="1576793" y="490609"/>
        <a:ext cx="351442" cy="3383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C37294-5D23-48B8-B3A8-053220DC244E}">
      <dsp:nvSpPr>
        <dsp:cNvPr id="0" name=""/>
        <dsp:cNvSpPr/>
      </dsp:nvSpPr>
      <dsp:spPr>
        <a:xfrm>
          <a:off x="1799" y="480084"/>
          <a:ext cx="372492" cy="359360"/>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22860" rIns="0" bIns="22860" numCol="1" spcCol="1270" anchor="ctr" anchorCtr="0">
          <a:noAutofit/>
        </a:bodyPr>
        <a:lstStyle/>
        <a:p>
          <a:pPr lvl="0" algn="ctr" defTabSz="266700">
            <a:lnSpc>
              <a:spcPct val="90000"/>
            </a:lnSpc>
            <a:spcBef>
              <a:spcPct val="0"/>
            </a:spcBef>
            <a:spcAft>
              <a:spcPct val="35000"/>
            </a:spcAft>
          </a:pPr>
          <a:r>
            <a:rPr lang="fr-FR" sz="600" kern="1200">
              <a:latin typeface="Arial Black" panose="020B0A04020102020204" pitchFamily="34" charset="0"/>
            </a:rPr>
            <a:t>pas du tout</a:t>
          </a:r>
        </a:p>
      </dsp:txBody>
      <dsp:txXfrm>
        <a:off x="12324" y="490609"/>
        <a:ext cx="351442" cy="338310"/>
      </dsp:txXfrm>
    </dsp:sp>
    <dsp:sp modelId="{AA1C2848-A32F-439F-BABB-8795E23F982A}">
      <dsp:nvSpPr>
        <dsp:cNvPr id="0" name=""/>
        <dsp:cNvSpPr/>
      </dsp:nvSpPr>
      <dsp:spPr>
        <a:xfrm>
          <a:off x="411541" y="613575"/>
          <a:ext cx="78968" cy="92378"/>
        </a:xfrm>
        <a:prstGeom prst="rightArrow">
          <a:avLst>
            <a:gd name="adj1" fmla="val 60000"/>
            <a:gd name="adj2" fmla="val 5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fr-FR" sz="2000" kern="1200"/>
        </a:p>
      </dsp:txBody>
      <dsp:txXfrm>
        <a:off x="411541" y="632051"/>
        <a:ext cx="55278" cy="55426"/>
      </dsp:txXfrm>
    </dsp:sp>
    <dsp:sp modelId="{D681E1E5-4EA7-4441-9EC8-F7E419421F15}">
      <dsp:nvSpPr>
        <dsp:cNvPr id="0" name=""/>
        <dsp:cNvSpPr/>
      </dsp:nvSpPr>
      <dsp:spPr>
        <a:xfrm>
          <a:off x="523288" y="480084"/>
          <a:ext cx="372492" cy="359360"/>
        </a:xfrm>
        <a:prstGeom prst="roundRect">
          <a:avLst>
            <a:gd name="adj" fmla="val 10000"/>
          </a:avLst>
        </a:prstGeom>
        <a:gradFill rotWithShape="0">
          <a:gsLst>
            <a:gs pos="0">
              <a:schemeClr val="accent2">
                <a:hueOff val="1560506"/>
                <a:satOff val="-1946"/>
                <a:lumOff val="458"/>
                <a:alphaOff val="0"/>
                <a:shade val="51000"/>
                <a:satMod val="130000"/>
              </a:schemeClr>
            </a:gs>
            <a:gs pos="80000">
              <a:schemeClr val="accent2">
                <a:hueOff val="1560506"/>
                <a:satOff val="-1946"/>
                <a:lumOff val="458"/>
                <a:alphaOff val="0"/>
                <a:shade val="93000"/>
                <a:satMod val="130000"/>
              </a:schemeClr>
            </a:gs>
            <a:gs pos="100000">
              <a:schemeClr val="accent2">
                <a:hueOff val="1560506"/>
                <a:satOff val="-1946"/>
                <a:lumOff val="45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22860" rIns="22860" bIns="22860" numCol="1" spcCol="1270" anchor="ctr" anchorCtr="0">
          <a:noAutofit/>
        </a:bodyPr>
        <a:lstStyle/>
        <a:p>
          <a:pPr lvl="0" algn="ctr" defTabSz="266700">
            <a:lnSpc>
              <a:spcPct val="90000"/>
            </a:lnSpc>
            <a:spcBef>
              <a:spcPct val="0"/>
            </a:spcBef>
            <a:spcAft>
              <a:spcPct val="35000"/>
            </a:spcAft>
          </a:pPr>
          <a:r>
            <a:rPr lang="fr-FR" sz="600" kern="1200">
              <a:latin typeface="Arial Black" panose="020B0A04020102020204" pitchFamily="34" charset="0"/>
            </a:rPr>
            <a:t>pas complètement</a:t>
          </a:r>
        </a:p>
      </dsp:txBody>
      <dsp:txXfrm>
        <a:off x="533813" y="490609"/>
        <a:ext cx="351442" cy="338310"/>
      </dsp:txXfrm>
    </dsp:sp>
    <dsp:sp modelId="{4EAC5889-5613-4008-A02F-BA9623D69950}">
      <dsp:nvSpPr>
        <dsp:cNvPr id="0" name=""/>
        <dsp:cNvSpPr/>
      </dsp:nvSpPr>
      <dsp:spPr>
        <a:xfrm>
          <a:off x="933030" y="613575"/>
          <a:ext cx="78968" cy="92378"/>
        </a:xfrm>
        <a:prstGeom prst="rightArrow">
          <a:avLst>
            <a:gd name="adj1" fmla="val 60000"/>
            <a:gd name="adj2" fmla="val 50000"/>
          </a:avLst>
        </a:prstGeom>
        <a:gradFill rotWithShape="0">
          <a:gsLst>
            <a:gs pos="0">
              <a:schemeClr val="accent2">
                <a:hueOff val="2340759"/>
                <a:satOff val="-2919"/>
                <a:lumOff val="686"/>
                <a:alphaOff val="0"/>
                <a:shade val="51000"/>
                <a:satMod val="130000"/>
              </a:schemeClr>
            </a:gs>
            <a:gs pos="80000">
              <a:schemeClr val="accent2">
                <a:hueOff val="2340759"/>
                <a:satOff val="-2919"/>
                <a:lumOff val="686"/>
                <a:alphaOff val="0"/>
                <a:shade val="93000"/>
                <a:satMod val="130000"/>
              </a:schemeClr>
            </a:gs>
            <a:gs pos="100000">
              <a:schemeClr val="accent2">
                <a:hueOff val="2340759"/>
                <a:satOff val="-2919"/>
                <a:lumOff val="6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fr-FR" sz="2000" kern="1200"/>
        </a:p>
      </dsp:txBody>
      <dsp:txXfrm>
        <a:off x="933030" y="632051"/>
        <a:ext cx="55278" cy="55426"/>
      </dsp:txXfrm>
    </dsp:sp>
    <dsp:sp modelId="{FE7D5E6A-9E6F-4D1E-B900-4DB337CDEE32}">
      <dsp:nvSpPr>
        <dsp:cNvPr id="0" name=""/>
        <dsp:cNvSpPr/>
      </dsp:nvSpPr>
      <dsp:spPr>
        <a:xfrm>
          <a:off x="1044778" y="480084"/>
          <a:ext cx="372492" cy="359360"/>
        </a:xfrm>
        <a:prstGeom prst="roundRect">
          <a:avLst>
            <a:gd name="adj" fmla="val 10000"/>
          </a:avLst>
        </a:prstGeom>
        <a:gradFill rotWithShape="0">
          <a:gsLst>
            <a:gs pos="0">
              <a:schemeClr val="accent2">
                <a:hueOff val="3121013"/>
                <a:satOff val="-3893"/>
                <a:lumOff val="915"/>
                <a:alphaOff val="0"/>
                <a:shade val="51000"/>
                <a:satMod val="130000"/>
              </a:schemeClr>
            </a:gs>
            <a:gs pos="80000">
              <a:schemeClr val="accent2">
                <a:hueOff val="3121013"/>
                <a:satOff val="-3893"/>
                <a:lumOff val="915"/>
                <a:alphaOff val="0"/>
                <a:shade val="93000"/>
                <a:satMod val="130000"/>
              </a:schemeClr>
            </a:gs>
            <a:gs pos="100000">
              <a:schemeClr val="accent2">
                <a:hueOff val="3121013"/>
                <a:satOff val="-3893"/>
                <a:lumOff val="9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22860" rIns="22860" bIns="22860" numCol="1" spcCol="1270" anchor="ctr" anchorCtr="0">
          <a:noAutofit/>
        </a:bodyPr>
        <a:lstStyle/>
        <a:p>
          <a:pPr lvl="0" algn="ctr" defTabSz="266700">
            <a:lnSpc>
              <a:spcPct val="90000"/>
            </a:lnSpc>
            <a:spcBef>
              <a:spcPct val="0"/>
            </a:spcBef>
            <a:spcAft>
              <a:spcPct val="35000"/>
            </a:spcAft>
          </a:pPr>
          <a:r>
            <a:rPr lang="fr-FR" sz="600" kern="1200">
              <a:latin typeface="Arial Black" panose="020B0A04020102020204" pitchFamily="34" charset="0"/>
            </a:rPr>
            <a:t>ça va</a:t>
          </a:r>
        </a:p>
      </dsp:txBody>
      <dsp:txXfrm>
        <a:off x="1055303" y="490609"/>
        <a:ext cx="351442" cy="338310"/>
      </dsp:txXfrm>
    </dsp:sp>
    <dsp:sp modelId="{77621134-B0E7-4896-93BF-F30B9E49BE9E}">
      <dsp:nvSpPr>
        <dsp:cNvPr id="0" name=""/>
        <dsp:cNvSpPr/>
      </dsp:nvSpPr>
      <dsp:spPr>
        <a:xfrm>
          <a:off x="1454520" y="613575"/>
          <a:ext cx="78968" cy="92378"/>
        </a:xfrm>
        <a:prstGeom prst="rightArrow">
          <a:avLst>
            <a:gd name="adj1" fmla="val 60000"/>
            <a:gd name="adj2" fmla="val 50000"/>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fr-FR" sz="2000" kern="1200"/>
        </a:p>
      </dsp:txBody>
      <dsp:txXfrm>
        <a:off x="1454520" y="632051"/>
        <a:ext cx="55278" cy="55426"/>
      </dsp:txXfrm>
    </dsp:sp>
    <dsp:sp modelId="{104B3C1A-E320-4E21-8B2C-CC2F1C46B5DB}">
      <dsp:nvSpPr>
        <dsp:cNvPr id="0" name=""/>
        <dsp:cNvSpPr/>
      </dsp:nvSpPr>
      <dsp:spPr>
        <a:xfrm>
          <a:off x="1566268" y="480084"/>
          <a:ext cx="372492" cy="359360"/>
        </a:xfrm>
        <a:prstGeom prst="roundRect">
          <a:avLst>
            <a:gd name="adj" fmla="val 10000"/>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22860" rIns="22860" bIns="22860" numCol="1" spcCol="1270" anchor="ctr" anchorCtr="0">
          <a:noAutofit/>
        </a:bodyPr>
        <a:lstStyle/>
        <a:p>
          <a:pPr lvl="0" algn="ctr" defTabSz="266700">
            <a:lnSpc>
              <a:spcPct val="90000"/>
            </a:lnSpc>
            <a:spcBef>
              <a:spcPct val="0"/>
            </a:spcBef>
            <a:spcAft>
              <a:spcPct val="35000"/>
            </a:spcAft>
          </a:pPr>
          <a:r>
            <a:rPr lang="fr-FR" sz="600" kern="1200">
              <a:latin typeface="Arial Black" panose="020B0A04020102020204" pitchFamily="34" charset="0"/>
            </a:rPr>
            <a:t>à fond</a:t>
          </a:r>
        </a:p>
      </dsp:txBody>
      <dsp:txXfrm>
        <a:off x="1576793" y="490609"/>
        <a:ext cx="351442" cy="33831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C37294-5D23-48B8-B3A8-053220DC244E}">
      <dsp:nvSpPr>
        <dsp:cNvPr id="0" name=""/>
        <dsp:cNvSpPr/>
      </dsp:nvSpPr>
      <dsp:spPr>
        <a:xfrm>
          <a:off x="1799" y="480084"/>
          <a:ext cx="372492" cy="359360"/>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22860" rIns="0" bIns="22860" numCol="1" spcCol="1270" anchor="ctr" anchorCtr="0">
          <a:noAutofit/>
        </a:bodyPr>
        <a:lstStyle/>
        <a:p>
          <a:pPr lvl="0" algn="ctr" defTabSz="266700">
            <a:lnSpc>
              <a:spcPct val="90000"/>
            </a:lnSpc>
            <a:spcBef>
              <a:spcPct val="0"/>
            </a:spcBef>
            <a:spcAft>
              <a:spcPct val="35000"/>
            </a:spcAft>
          </a:pPr>
          <a:r>
            <a:rPr lang="fr-FR" sz="600" kern="1200">
              <a:latin typeface="Arial Black" panose="020B0A04020102020204" pitchFamily="34" charset="0"/>
            </a:rPr>
            <a:t>pas du tout</a:t>
          </a:r>
        </a:p>
      </dsp:txBody>
      <dsp:txXfrm>
        <a:off x="12324" y="490609"/>
        <a:ext cx="351442" cy="338310"/>
      </dsp:txXfrm>
    </dsp:sp>
    <dsp:sp modelId="{AA1C2848-A32F-439F-BABB-8795E23F982A}">
      <dsp:nvSpPr>
        <dsp:cNvPr id="0" name=""/>
        <dsp:cNvSpPr/>
      </dsp:nvSpPr>
      <dsp:spPr>
        <a:xfrm>
          <a:off x="411541" y="613575"/>
          <a:ext cx="78968" cy="92378"/>
        </a:xfrm>
        <a:prstGeom prst="rightArrow">
          <a:avLst>
            <a:gd name="adj1" fmla="val 60000"/>
            <a:gd name="adj2" fmla="val 5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fr-FR" sz="2000" kern="1200"/>
        </a:p>
      </dsp:txBody>
      <dsp:txXfrm>
        <a:off x="411541" y="632051"/>
        <a:ext cx="55278" cy="55426"/>
      </dsp:txXfrm>
    </dsp:sp>
    <dsp:sp modelId="{D681E1E5-4EA7-4441-9EC8-F7E419421F15}">
      <dsp:nvSpPr>
        <dsp:cNvPr id="0" name=""/>
        <dsp:cNvSpPr/>
      </dsp:nvSpPr>
      <dsp:spPr>
        <a:xfrm>
          <a:off x="523288" y="480084"/>
          <a:ext cx="372492" cy="359360"/>
        </a:xfrm>
        <a:prstGeom prst="roundRect">
          <a:avLst>
            <a:gd name="adj" fmla="val 10000"/>
          </a:avLst>
        </a:prstGeom>
        <a:gradFill rotWithShape="0">
          <a:gsLst>
            <a:gs pos="0">
              <a:schemeClr val="accent2">
                <a:hueOff val="1560506"/>
                <a:satOff val="-1946"/>
                <a:lumOff val="458"/>
                <a:alphaOff val="0"/>
                <a:shade val="51000"/>
                <a:satMod val="130000"/>
              </a:schemeClr>
            </a:gs>
            <a:gs pos="80000">
              <a:schemeClr val="accent2">
                <a:hueOff val="1560506"/>
                <a:satOff val="-1946"/>
                <a:lumOff val="458"/>
                <a:alphaOff val="0"/>
                <a:shade val="93000"/>
                <a:satMod val="130000"/>
              </a:schemeClr>
            </a:gs>
            <a:gs pos="100000">
              <a:schemeClr val="accent2">
                <a:hueOff val="1560506"/>
                <a:satOff val="-1946"/>
                <a:lumOff val="45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22860" rIns="22860" bIns="22860" numCol="1" spcCol="1270" anchor="ctr" anchorCtr="0">
          <a:noAutofit/>
        </a:bodyPr>
        <a:lstStyle/>
        <a:p>
          <a:pPr lvl="0" algn="ctr" defTabSz="266700">
            <a:lnSpc>
              <a:spcPct val="90000"/>
            </a:lnSpc>
            <a:spcBef>
              <a:spcPct val="0"/>
            </a:spcBef>
            <a:spcAft>
              <a:spcPct val="35000"/>
            </a:spcAft>
          </a:pPr>
          <a:r>
            <a:rPr lang="fr-FR" sz="600" kern="1200">
              <a:latin typeface="Arial Black" panose="020B0A04020102020204" pitchFamily="34" charset="0"/>
            </a:rPr>
            <a:t>pas complètement</a:t>
          </a:r>
        </a:p>
      </dsp:txBody>
      <dsp:txXfrm>
        <a:off x="533813" y="490609"/>
        <a:ext cx="351442" cy="338310"/>
      </dsp:txXfrm>
    </dsp:sp>
    <dsp:sp modelId="{4EAC5889-5613-4008-A02F-BA9623D69950}">
      <dsp:nvSpPr>
        <dsp:cNvPr id="0" name=""/>
        <dsp:cNvSpPr/>
      </dsp:nvSpPr>
      <dsp:spPr>
        <a:xfrm>
          <a:off x="933030" y="613575"/>
          <a:ext cx="78968" cy="92378"/>
        </a:xfrm>
        <a:prstGeom prst="rightArrow">
          <a:avLst>
            <a:gd name="adj1" fmla="val 60000"/>
            <a:gd name="adj2" fmla="val 50000"/>
          </a:avLst>
        </a:prstGeom>
        <a:gradFill rotWithShape="0">
          <a:gsLst>
            <a:gs pos="0">
              <a:schemeClr val="accent2">
                <a:hueOff val="2340759"/>
                <a:satOff val="-2919"/>
                <a:lumOff val="686"/>
                <a:alphaOff val="0"/>
                <a:shade val="51000"/>
                <a:satMod val="130000"/>
              </a:schemeClr>
            </a:gs>
            <a:gs pos="80000">
              <a:schemeClr val="accent2">
                <a:hueOff val="2340759"/>
                <a:satOff val="-2919"/>
                <a:lumOff val="686"/>
                <a:alphaOff val="0"/>
                <a:shade val="93000"/>
                <a:satMod val="130000"/>
              </a:schemeClr>
            </a:gs>
            <a:gs pos="100000">
              <a:schemeClr val="accent2">
                <a:hueOff val="2340759"/>
                <a:satOff val="-2919"/>
                <a:lumOff val="6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fr-FR" sz="2000" kern="1200"/>
        </a:p>
      </dsp:txBody>
      <dsp:txXfrm>
        <a:off x="933030" y="632051"/>
        <a:ext cx="55278" cy="55426"/>
      </dsp:txXfrm>
    </dsp:sp>
    <dsp:sp modelId="{FE7D5E6A-9E6F-4D1E-B900-4DB337CDEE32}">
      <dsp:nvSpPr>
        <dsp:cNvPr id="0" name=""/>
        <dsp:cNvSpPr/>
      </dsp:nvSpPr>
      <dsp:spPr>
        <a:xfrm>
          <a:off x="1044778" y="480084"/>
          <a:ext cx="372492" cy="359360"/>
        </a:xfrm>
        <a:prstGeom prst="roundRect">
          <a:avLst>
            <a:gd name="adj" fmla="val 10000"/>
          </a:avLst>
        </a:prstGeom>
        <a:gradFill rotWithShape="0">
          <a:gsLst>
            <a:gs pos="0">
              <a:schemeClr val="accent2">
                <a:hueOff val="3121013"/>
                <a:satOff val="-3893"/>
                <a:lumOff val="915"/>
                <a:alphaOff val="0"/>
                <a:shade val="51000"/>
                <a:satMod val="130000"/>
              </a:schemeClr>
            </a:gs>
            <a:gs pos="80000">
              <a:schemeClr val="accent2">
                <a:hueOff val="3121013"/>
                <a:satOff val="-3893"/>
                <a:lumOff val="915"/>
                <a:alphaOff val="0"/>
                <a:shade val="93000"/>
                <a:satMod val="130000"/>
              </a:schemeClr>
            </a:gs>
            <a:gs pos="100000">
              <a:schemeClr val="accent2">
                <a:hueOff val="3121013"/>
                <a:satOff val="-3893"/>
                <a:lumOff val="9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22860" rIns="22860" bIns="22860" numCol="1" spcCol="1270" anchor="ctr" anchorCtr="0">
          <a:noAutofit/>
        </a:bodyPr>
        <a:lstStyle/>
        <a:p>
          <a:pPr lvl="0" algn="ctr" defTabSz="266700">
            <a:lnSpc>
              <a:spcPct val="90000"/>
            </a:lnSpc>
            <a:spcBef>
              <a:spcPct val="0"/>
            </a:spcBef>
            <a:spcAft>
              <a:spcPct val="35000"/>
            </a:spcAft>
          </a:pPr>
          <a:r>
            <a:rPr lang="fr-FR" sz="600" kern="1200">
              <a:latin typeface="Arial Black" panose="020B0A04020102020204" pitchFamily="34" charset="0"/>
            </a:rPr>
            <a:t>ça va</a:t>
          </a:r>
        </a:p>
      </dsp:txBody>
      <dsp:txXfrm>
        <a:off x="1055303" y="490609"/>
        <a:ext cx="351442" cy="338310"/>
      </dsp:txXfrm>
    </dsp:sp>
    <dsp:sp modelId="{77621134-B0E7-4896-93BF-F30B9E49BE9E}">
      <dsp:nvSpPr>
        <dsp:cNvPr id="0" name=""/>
        <dsp:cNvSpPr/>
      </dsp:nvSpPr>
      <dsp:spPr>
        <a:xfrm>
          <a:off x="1454520" y="613575"/>
          <a:ext cx="78968" cy="92378"/>
        </a:xfrm>
        <a:prstGeom prst="rightArrow">
          <a:avLst>
            <a:gd name="adj1" fmla="val 60000"/>
            <a:gd name="adj2" fmla="val 50000"/>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fr-FR" sz="2000" kern="1200"/>
        </a:p>
      </dsp:txBody>
      <dsp:txXfrm>
        <a:off x="1454520" y="632051"/>
        <a:ext cx="55278" cy="55426"/>
      </dsp:txXfrm>
    </dsp:sp>
    <dsp:sp modelId="{104B3C1A-E320-4E21-8B2C-CC2F1C46B5DB}">
      <dsp:nvSpPr>
        <dsp:cNvPr id="0" name=""/>
        <dsp:cNvSpPr/>
      </dsp:nvSpPr>
      <dsp:spPr>
        <a:xfrm>
          <a:off x="1566268" y="480084"/>
          <a:ext cx="372492" cy="359360"/>
        </a:xfrm>
        <a:prstGeom prst="roundRect">
          <a:avLst>
            <a:gd name="adj" fmla="val 10000"/>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22860" rIns="22860" bIns="22860" numCol="1" spcCol="1270" anchor="ctr" anchorCtr="0">
          <a:noAutofit/>
        </a:bodyPr>
        <a:lstStyle/>
        <a:p>
          <a:pPr lvl="0" algn="ctr" defTabSz="266700">
            <a:lnSpc>
              <a:spcPct val="90000"/>
            </a:lnSpc>
            <a:spcBef>
              <a:spcPct val="0"/>
            </a:spcBef>
            <a:spcAft>
              <a:spcPct val="35000"/>
            </a:spcAft>
          </a:pPr>
          <a:r>
            <a:rPr lang="fr-FR" sz="600" kern="1200">
              <a:latin typeface="Arial Black" panose="020B0A04020102020204" pitchFamily="34" charset="0"/>
            </a:rPr>
            <a:t>à fond</a:t>
          </a:r>
        </a:p>
      </dsp:txBody>
      <dsp:txXfrm>
        <a:off x="1576793" y="490609"/>
        <a:ext cx="351442" cy="33831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C37294-5D23-48B8-B3A8-053220DC244E}">
      <dsp:nvSpPr>
        <dsp:cNvPr id="0" name=""/>
        <dsp:cNvSpPr/>
      </dsp:nvSpPr>
      <dsp:spPr>
        <a:xfrm>
          <a:off x="1799" y="480084"/>
          <a:ext cx="372492" cy="359360"/>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22860" rIns="0" bIns="22860" numCol="1" spcCol="1270" anchor="ctr" anchorCtr="0">
          <a:noAutofit/>
        </a:bodyPr>
        <a:lstStyle/>
        <a:p>
          <a:pPr lvl="0" algn="ctr" defTabSz="266700">
            <a:lnSpc>
              <a:spcPct val="90000"/>
            </a:lnSpc>
            <a:spcBef>
              <a:spcPct val="0"/>
            </a:spcBef>
            <a:spcAft>
              <a:spcPct val="35000"/>
            </a:spcAft>
          </a:pPr>
          <a:r>
            <a:rPr lang="fr-FR" sz="600" kern="1200">
              <a:latin typeface="Arial Black" panose="020B0A04020102020204" pitchFamily="34" charset="0"/>
            </a:rPr>
            <a:t>pas du tout</a:t>
          </a:r>
        </a:p>
      </dsp:txBody>
      <dsp:txXfrm>
        <a:off x="12324" y="490609"/>
        <a:ext cx="351442" cy="338310"/>
      </dsp:txXfrm>
    </dsp:sp>
    <dsp:sp modelId="{AA1C2848-A32F-439F-BABB-8795E23F982A}">
      <dsp:nvSpPr>
        <dsp:cNvPr id="0" name=""/>
        <dsp:cNvSpPr/>
      </dsp:nvSpPr>
      <dsp:spPr>
        <a:xfrm>
          <a:off x="411541" y="613575"/>
          <a:ext cx="78968" cy="92378"/>
        </a:xfrm>
        <a:prstGeom prst="rightArrow">
          <a:avLst>
            <a:gd name="adj1" fmla="val 60000"/>
            <a:gd name="adj2" fmla="val 5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fr-FR" sz="2000" kern="1200"/>
        </a:p>
      </dsp:txBody>
      <dsp:txXfrm>
        <a:off x="411541" y="632051"/>
        <a:ext cx="55278" cy="55426"/>
      </dsp:txXfrm>
    </dsp:sp>
    <dsp:sp modelId="{D681E1E5-4EA7-4441-9EC8-F7E419421F15}">
      <dsp:nvSpPr>
        <dsp:cNvPr id="0" name=""/>
        <dsp:cNvSpPr/>
      </dsp:nvSpPr>
      <dsp:spPr>
        <a:xfrm>
          <a:off x="523288" y="480084"/>
          <a:ext cx="372492" cy="359360"/>
        </a:xfrm>
        <a:prstGeom prst="roundRect">
          <a:avLst>
            <a:gd name="adj" fmla="val 10000"/>
          </a:avLst>
        </a:prstGeom>
        <a:gradFill rotWithShape="0">
          <a:gsLst>
            <a:gs pos="0">
              <a:schemeClr val="accent2">
                <a:hueOff val="1560506"/>
                <a:satOff val="-1946"/>
                <a:lumOff val="458"/>
                <a:alphaOff val="0"/>
                <a:shade val="51000"/>
                <a:satMod val="130000"/>
              </a:schemeClr>
            </a:gs>
            <a:gs pos="80000">
              <a:schemeClr val="accent2">
                <a:hueOff val="1560506"/>
                <a:satOff val="-1946"/>
                <a:lumOff val="458"/>
                <a:alphaOff val="0"/>
                <a:shade val="93000"/>
                <a:satMod val="130000"/>
              </a:schemeClr>
            </a:gs>
            <a:gs pos="100000">
              <a:schemeClr val="accent2">
                <a:hueOff val="1560506"/>
                <a:satOff val="-1946"/>
                <a:lumOff val="45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22860" rIns="22860" bIns="22860" numCol="1" spcCol="1270" anchor="ctr" anchorCtr="0">
          <a:noAutofit/>
        </a:bodyPr>
        <a:lstStyle/>
        <a:p>
          <a:pPr lvl="0" algn="ctr" defTabSz="266700">
            <a:lnSpc>
              <a:spcPct val="90000"/>
            </a:lnSpc>
            <a:spcBef>
              <a:spcPct val="0"/>
            </a:spcBef>
            <a:spcAft>
              <a:spcPct val="35000"/>
            </a:spcAft>
          </a:pPr>
          <a:r>
            <a:rPr lang="fr-FR" sz="600" kern="1200">
              <a:latin typeface="Arial Black" panose="020B0A04020102020204" pitchFamily="34" charset="0"/>
            </a:rPr>
            <a:t>pas complètement</a:t>
          </a:r>
        </a:p>
      </dsp:txBody>
      <dsp:txXfrm>
        <a:off x="533813" y="490609"/>
        <a:ext cx="351442" cy="338310"/>
      </dsp:txXfrm>
    </dsp:sp>
    <dsp:sp modelId="{4EAC5889-5613-4008-A02F-BA9623D69950}">
      <dsp:nvSpPr>
        <dsp:cNvPr id="0" name=""/>
        <dsp:cNvSpPr/>
      </dsp:nvSpPr>
      <dsp:spPr>
        <a:xfrm>
          <a:off x="933030" y="613575"/>
          <a:ext cx="78968" cy="92378"/>
        </a:xfrm>
        <a:prstGeom prst="rightArrow">
          <a:avLst>
            <a:gd name="adj1" fmla="val 60000"/>
            <a:gd name="adj2" fmla="val 50000"/>
          </a:avLst>
        </a:prstGeom>
        <a:gradFill rotWithShape="0">
          <a:gsLst>
            <a:gs pos="0">
              <a:schemeClr val="accent2">
                <a:hueOff val="2340759"/>
                <a:satOff val="-2919"/>
                <a:lumOff val="686"/>
                <a:alphaOff val="0"/>
                <a:shade val="51000"/>
                <a:satMod val="130000"/>
              </a:schemeClr>
            </a:gs>
            <a:gs pos="80000">
              <a:schemeClr val="accent2">
                <a:hueOff val="2340759"/>
                <a:satOff val="-2919"/>
                <a:lumOff val="686"/>
                <a:alphaOff val="0"/>
                <a:shade val="93000"/>
                <a:satMod val="130000"/>
              </a:schemeClr>
            </a:gs>
            <a:gs pos="100000">
              <a:schemeClr val="accent2">
                <a:hueOff val="2340759"/>
                <a:satOff val="-2919"/>
                <a:lumOff val="6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fr-FR" sz="2000" kern="1200"/>
        </a:p>
      </dsp:txBody>
      <dsp:txXfrm>
        <a:off x="933030" y="632051"/>
        <a:ext cx="55278" cy="55426"/>
      </dsp:txXfrm>
    </dsp:sp>
    <dsp:sp modelId="{FE7D5E6A-9E6F-4D1E-B900-4DB337CDEE32}">
      <dsp:nvSpPr>
        <dsp:cNvPr id="0" name=""/>
        <dsp:cNvSpPr/>
      </dsp:nvSpPr>
      <dsp:spPr>
        <a:xfrm>
          <a:off x="1044778" y="480084"/>
          <a:ext cx="372492" cy="359360"/>
        </a:xfrm>
        <a:prstGeom prst="roundRect">
          <a:avLst>
            <a:gd name="adj" fmla="val 10000"/>
          </a:avLst>
        </a:prstGeom>
        <a:gradFill rotWithShape="0">
          <a:gsLst>
            <a:gs pos="0">
              <a:schemeClr val="accent2">
                <a:hueOff val="3121013"/>
                <a:satOff val="-3893"/>
                <a:lumOff val="915"/>
                <a:alphaOff val="0"/>
                <a:shade val="51000"/>
                <a:satMod val="130000"/>
              </a:schemeClr>
            </a:gs>
            <a:gs pos="80000">
              <a:schemeClr val="accent2">
                <a:hueOff val="3121013"/>
                <a:satOff val="-3893"/>
                <a:lumOff val="915"/>
                <a:alphaOff val="0"/>
                <a:shade val="93000"/>
                <a:satMod val="130000"/>
              </a:schemeClr>
            </a:gs>
            <a:gs pos="100000">
              <a:schemeClr val="accent2">
                <a:hueOff val="3121013"/>
                <a:satOff val="-3893"/>
                <a:lumOff val="9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22860" rIns="22860" bIns="22860" numCol="1" spcCol="1270" anchor="ctr" anchorCtr="0">
          <a:noAutofit/>
        </a:bodyPr>
        <a:lstStyle/>
        <a:p>
          <a:pPr lvl="0" algn="ctr" defTabSz="266700">
            <a:lnSpc>
              <a:spcPct val="90000"/>
            </a:lnSpc>
            <a:spcBef>
              <a:spcPct val="0"/>
            </a:spcBef>
            <a:spcAft>
              <a:spcPct val="35000"/>
            </a:spcAft>
          </a:pPr>
          <a:r>
            <a:rPr lang="fr-FR" sz="600" kern="1200">
              <a:latin typeface="Arial Black" panose="020B0A04020102020204" pitchFamily="34" charset="0"/>
            </a:rPr>
            <a:t>ça va</a:t>
          </a:r>
        </a:p>
      </dsp:txBody>
      <dsp:txXfrm>
        <a:off x="1055303" y="490609"/>
        <a:ext cx="351442" cy="338310"/>
      </dsp:txXfrm>
    </dsp:sp>
    <dsp:sp modelId="{77621134-B0E7-4896-93BF-F30B9E49BE9E}">
      <dsp:nvSpPr>
        <dsp:cNvPr id="0" name=""/>
        <dsp:cNvSpPr/>
      </dsp:nvSpPr>
      <dsp:spPr>
        <a:xfrm>
          <a:off x="1454520" y="613575"/>
          <a:ext cx="78968" cy="92378"/>
        </a:xfrm>
        <a:prstGeom prst="rightArrow">
          <a:avLst>
            <a:gd name="adj1" fmla="val 60000"/>
            <a:gd name="adj2" fmla="val 50000"/>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fr-FR" sz="2000" kern="1200"/>
        </a:p>
      </dsp:txBody>
      <dsp:txXfrm>
        <a:off x="1454520" y="632051"/>
        <a:ext cx="55278" cy="55426"/>
      </dsp:txXfrm>
    </dsp:sp>
    <dsp:sp modelId="{104B3C1A-E320-4E21-8B2C-CC2F1C46B5DB}">
      <dsp:nvSpPr>
        <dsp:cNvPr id="0" name=""/>
        <dsp:cNvSpPr/>
      </dsp:nvSpPr>
      <dsp:spPr>
        <a:xfrm>
          <a:off x="1566268" y="480084"/>
          <a:ext cx="372492" cy="359360"/>
        </a:xfrm>
        <a:prstGeom prst="roundRect">
          <a:avLst>
            <a:gd name="adj" fmla="val 10000"/>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22860" rIns="22860" bIns="22860" numCol="1" spcCol="1270" anchor="ctr" anchorCtr="0">
          <a:noAutofit/>
        </a:bodyPr>
        <a:lstStyle/>
        <a:p>
          <a:pPr lvl="0" algn="ctr" defTabSz="266700">
            <a:lnSpc>
              <a:spcPct val="90000"/>
            </a:lnSpc>
            <a:spcBef>
              <a:spcPct val="0"/>
            </a:spcBef>
            <a:spcAft>
              <a:spcPct val="35000"/>
            </a:spcAft>
          </a:pPr>
          <a:r>
            <a:rPr lang="fr-FR" sz="600" kern="1200">
              <a:latin typeface="Arial Black" panose="020B0A04020102020204" pitchFamily="34" charset="0"/>
            </a:rPr>
            <a:t>à fond</a:t>
          </a:r>
        </a:p>
      </dsp:txBody>
      <dsp:txXfrm>
        <a:off x="1576793" y="490609"/>
        <a:ext cx="351442" cy="33831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C37294-5D23-48B8-B3A8-053220DC244E}">
      <dsp:nvSpPr>
        <dsp:cNvPr id="0" name=""/>
        <dsp:cNvSpPr/>
      </dsp:nvSpPr>
      <dsp:spPr>
        <a:xfrm>
          <a:off x="1799" y="480084"/>
          <a:ext cx="372492" cy="359360"/>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22860" rIns="0" bIns="22860" numCol="1" spcCol="1270" anchor="ctr" anchorCtr="0">
          <a:noAutofit/>
        </a:bodyPr>
        <a:lstStyle/>
        <a:p>
          <a:pPr lvl="0" algn="ctr" defTabSz="266700">
            <a:lnSpc>
              <a:spcPct val="90000"/>
            </a:lnSpc>
            <a:spcBef>
              <a:spcPct val="0"/>
            </a:spcBef>
            <a:spcAft>
              <a:spcPct val="35000"/>
            </a:spcAft>
          </a:pPr>
          <a:r>
            <a:rPr lang="fr-FR" sz="600" kern="1200">
              <a:latin typeface="Arial Black" panose="020B0A04020102020204" pitchFamily="34" charset="0"/>
            </a:rPr>
            <a:t>pas du tout</a:t>
          </a:r>
        </a:p>
      </dsp:txBody>
      <dsp:txXfrm>
        <a:off x="12324" y="490609"/>
        <a:ext cx="351442" cy="338310"/>
      </dsp:txXfrm>
    </dsp:sp>
    <dsp:sp modelId="{AA1C2848-A32F-439F-BABB-8795E23F982A}">
      <dsp:nvSpPr>
        <dsp:cNvPr id="0" name=""/>
        <dsp:cNvSpPr/>
      </dsp:nvSpPr>
      <dsp:spPr>
        <a:xfrm>
          <a:off x="411541" y="613575"/>
          <a:ext cx="78968" cy="92378"/>
        </a:xfrm>
        <a:prstGeom prst="rightArrow">
          <a:avLst>
            <a:gd name="adj1" fmla="val 60000"/>
            <a:gd name="adj2" fmla="val 5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fr-FR" sz="2000" kern="1200"/>
        </a:p>
      </dsp:txBody>
      <dsp:txXfrm>
        <a:off x="411541" y="632051"/>
        <a:ext cx="55278" cy="55426"/>
      </dsp:txXfrm>
    </dsp:sp>
    <dsp:sp modelId="{D681E1E5-4EA7-4441-9EC8-F7E419421F15}">
      <dsp:nvSpPr>
        <dsp:cNvPr id="0" name=""/>
        <dsp:cNvSpPr/>
      </dsp:nvSpPr>
      <dsp:spPr>
        <a:xfrm>
          <a:off x="523288" y="480084"/>
          <a:ext cx="372492" cy="359360"/>
        </a:xfrm>
        <a:prstGeom prst="roundRect">
          <a:avLst>
            <a:gd name="adj" fmla="val 10000"/>
          </a:avLst>
        </a:prstGeom>
        <a:gradFill rotWithShape="0">
          <a:gsLst>
            <a:gs pos="0">
              <a:schemeClr val="accent2">
                <a:hueOff val="1560506"/>
                <a:satOff val="-1946"/>
                <a:lumOff val="458"/>
                <a:alphaOff val="0"/>
                <a:shade val="51000"/>
                <a:satMod val="130000"/>
              </a:schemeClr>
            </a:gs>
            <a:gs pos="80000">
              <a:schemeClr val="accent2">
                <a:hueOff val="1560506"/>
                <a:satOff val="-1946"/>
                <a:lumOff val="458"/>
                <a:alphaOff val="0"/>
                <a:shade val="93000"/>
                <a:satMod val="130000"/>
              </a:schemeClr>
            </a:gs>
            <a:gs pos="100000">
              <a:schemeClr val="accent2">
                <a:hueOff val="1560506"/>
                <a:satOff val="-1946"/>
                <a:lumOff val="45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22860" rIns="22860" bIns="22860" numCol="1" spcCol="1270" anchor="ctr" anchorCtr="0">
          <a:noAutofit/>
        </a:bodyPr>
        <a:lstStyle/>
        <a:p>
          <a:pPr lvl="0" algn="ctr" defTabSz="266700">
            <a:lnSpc>
              <a:spcPct val="90000"/>
            </a:lnSpc>
            <a:spcBef>
              <a:spcPct val="0"/>
            </a:spcBef>
            <a:spcAft>
              <a:spcPct val="35000"/>
            </a:spcAft>
          </a:pPr>
          <a:r>
            <a:rPr lang="fr-FR" sz="600" kern="1200">
              <a:latin typeface="Arial Black" panose="020B0A04020102020204" pitchFamily="34" charset="0"/>
            </a:rPr>
            <a:t>pas complètement</a:t>
          </a:r>
        </a:p>
      </dsp:txBody>
      <dsp:txXfrm>
        <a:off x="533813" y="490609"/>
        <a:ext cx="351442" cy="338310"/>
      </dsp:txXfrm>
    </dsp:sp>
    <dsp:sp modelId="{4EAC5889-5613-4008-A02F-BA9623D69950}">
      <dsp:nvSpPr>
        <dsp:cNvPr id="0" name=""/>
        <dsp:cNvSpPr/>
      </dsp:nvSpPr>
      <dsp:spPr>
        <a:xfrm>
          <a:off x="933030" y="613575"/>
          <a:ext cx="78968" cy="92378"/>
        </a:xfrm>
        <a:prstGeom prst="rightArrow">
          <a:avLst>
            <a:gd name="adj1" fmla="val 60000"/>
            <a:gd name="adj2" fmla="val 50000"/>
          </a:avLst>
        </a:prstGeom>
        <a:gradFill rotWithShape="0">
          <a:gsLst>
            <a:gs pos="0">
              <a:schemeClr val="accent2">
                <a:hueOff val="2340759"/>
                <a:satOff val="-2919"/>
                <a:lumOff val="686"/>
                <a:alphaOff val="0"/>
                <a:shade val="51000"/>
                <a:satMod val="130000"/>
              </a:schemeClr>
            </a:gs>
            <a:gs pos="80000">
              <a:schemeClr val="accent2">
                <a:hueOff val="2340759"/>
                <a:satOff val="-2919"/>
                <a:lumOff val="686"/>
                <a:alphaOff val="0"/>
                <a:shade val="93000"/>
                <a:satMod val="130000"/>
              </a:schemeClr>
            </a:gs>
            <a:gs pos="100000">
              <a:schemeClr val="accent2">
                <a:hueOff val="2340759"/>
                <a:satOff val="-2919"/>
                <a:lumOff val="6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fr-FR" sz="2000" kern="1200"/>
        </a:p>
      </dsp:txBody>
      <dsp:txXfrm>
        <a:off x="933030" y="632051"/>
        <a:ext cx="55278" cy="55426"/>
      </dsp:txXfrm>
    </dsp:sp>
    <dsp:sp modelId="{FE7D5E6A-9E6F-4D1E-B900-4DB337CDEE32}">
      <dsp:nvSpPr>
        <dsp:cNvPr id="0" name=""/>
        <dsp:cNvSpPr/>
      </dsp:nvSpPr>
      <dsp:spPr>
        <a:xfrm>
          <a:off x="1044778" y="480084"/>
          <a:ext cx="372492" cy="359360"/>
        </a:xfrm>
        <a:prstGeom prst="roundRect">
          <a:avLst>
            <a:gd name="adj" fmla="val 10000"/>
          </a:avLst>
        </a:prstGeom>
        <a:gradFill rotWithShape="0">
          <a:gsLst>
            <a:gs pos="0">
              <a:schemeClr val="accent2">
                <a:hueOff val="3121013"/>
                <a:satOff val="-3893"/>
                <a:lumOff val="915"/>
                <a:alphaOff val="0"/>
                <a:shade val="51000"/>
                <a:satMod val="130000"/>
              </a:schemeClr>
            </a:gs>
            <a:gs pos="80000">
              <a:schemeClr val="accent2">
                <a:hueOff val="3121013"/>
                <a:satOff val="-3893"/>
                <a:lumOff val="915"/>
                <a:alphaOff val="0"/>
                <a:shade val="93000"/>
                <a:satMod val="130000"/>
              </a:schemeClr>
            </a:gs>
            <a:gs pos="100000">
              <a:schemeClr val="accent2">
                <a:hueOff val="3121013"/>
                <a:satOff val="-3893"/>
                <a:lumOff val="9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22860" rIns="22860" bIns="22860" numCol="1" spcCol="1270" anchor="ctr" anchorCtr="0">
          <a:noAutofit/>
        </a:bodyPr>
        <a:lstStyle/>
        <a:p>
          <a:pPr lvl="0" algn="ctr" defTabSz="266700">
            <a:lnSpc>
              <a:spcPct val="90000"/>
            </a:lnSpc>
            <a:spcBef>
              <a:spcPct val="0"/>
            </a:spcBef>
            <a:spcAft>
              <a:spcPct val="35000"/>
            </a:spcAft>
          </a:pPr>
          <a:r>
            <a:rPr lang="fr-FR" sz="600" kern="1200">
              <a:latin typeface="Arial Black" panose="020B0A04020102020204" pitchFamily="34" charset="0"/>
            </a:rPr>
            <a:t>ça va</a:t>
          </a:r>
        </a:p>
      </dsp:txBody>
      <dsp:txXfrm>
        <a:off x="1055303" y="490609"/>
        <a:ext cx="351442" cy="338310"/>
      </dsp:txXfrm>
    </dsp:sp>
    <dsp:sp modelId="{77621134-B0E7-4896-93BF-F30B9E49BE9E}">
      <dsp:nvSpPr>
        <dsp:cNvPr id="0" name=""/>
        <dsp:cNvSpPr/>
      </dsp:nvSpPr>
      <dsp:spPr>
        <a:xfrm>
          <a:off x="1454520" y="613575"/>
          <a:ext cx="78968" cy="92378"/>
        </a:xfrm>
        <a:prstGeom prst="rightArrow">
          <a:avLst>
            <a:gd name="adj1" fmla="val 60000"/>
            <a:gd name="adj2" fmla="val 50000"/>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fr-FR" sz="2000" kern="1200"/>
        </a:p>
      </dsp:txBody>
      <dsp:txXfrm>
        <a:off x="1454520" y="632051"/>
        <a:ext cx="55278" cy="55426"/>
      </dsp:txXfrm>
    </dsp:sp>
    <dsp:sp modelId="{104B3C1A-E320-4E21-8B2C-CC2F1C46B5DB}">
      <dsp:nvSpPr>
        <dsp:cNvPr id="0" name=""/>
        <dsp:cNvSpPr/>
      </dsp:nvSpPr>
      <dsp:spPr>
        <a:xfrm>
          <a:off x="1566268" y="480084"/>
          <a:ext cx="372492" cy="359360"/>
        </a:xfrm>
        <a:prstGeom prst="roundRect">
          <a:avLst>
            <a:gd name="adj" fmla="val 10000"/>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22860" rIns="22860" bIns="22860" numCol="1" spcCol="1270" anchor="ctr" anchorCtr="0">
          <a:noAutofit/>
        </a:bodyPr>
        <a:lstStyle/>
        <a:p>
          <a:pPr lvl="0" algn="ctr" defTabSz="266700">
            <a:lnSpc>
              <a:spcPct val="90000"/>
            </a:lnSpc>
            <a:spcBef>
              <a:spcPct val="0"/>
            </a:spcBef>
            <a:spcAft>
              <a:spcPct val="35000"/>
            </a:spcAft>
          </a:pPr>
          <a:r>
            <a:rPr lang="fr-FR" sz="600" kern="1200">
              <a:latin typeface="Arial Black" panose="020B0A04020102020204" pitchFamily="34" charset="0"/>
            </a:rPr>
            <a:t>à fond</a:t>
          </a:r>
        </a:p>
      </dsp:txBody>
      <dsp:txXfrm>
        <a:off x="1576793" y="490609"/>
        <a:ext cx="351442" cy="33831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C37294-5D23-48B8-B3A8-053220DC244E}">
      <dsp:nvSpPr>
        <dsp:cNvPr id="0" name=""/>
        <dsp:cNvSpPr/>
      </dsp:nvSpPr>
      <dsp:spPr>
        <a:xfrm>
          <a:off x="1799" y="480084"/>
          <a:ext cx="372492" cy="359360"/>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22860" rIns="0" bIns="22860" numCol="1" spcCol="1270" anchor="ctr" anchorCtr="0">
          <a:noAutofit/>
        </a:bodyPr>
        <a:lstStyle/>
        <a:p>
          <a:pPr lvl="0" algn="ctr" defTabSz="266700">
            <a:lnSpc>
              <a:spcPct val="90000"/>
            </a:lnSpc>
            <a:spcBef>
              <a:spcPct val="0"/>
            </a:spcBef>
            <a:spcAft>
              <a:spcPct val="35000"/>
            </a:spcAft>
          </a:pPr>
          <a:r>
            <a:rPr lang="fr-FR" sz="600" kern="1200">
              <a:latin typeface="Arial Black" panose="020B0A04020102020204" pitchFamily="34" charset="0"/>
            </a:rPr>
            <a:t>pas du tout</a:t>
          </a:r>
        </a:p>
      </dsp:txBody>
      <dsp:txXfrm>
        <a:off x="12324" y="490609"/>
        <a:ext cx="351442" cy="338310"/>
      </dsp:txXfrm>
    </dsp:sp>
    <dsp:sp modelId="{AA1C2848-A32F-439F-BABB-8795E23F982A}">
      <dsp:nvSpPr>
        <dsp:cNvPr id="0" name=""/>
        <dsp:cNvSpPr/>
      </dsp:nvSpPr>
      <dsp:spPr>
        <a:xfrm>
          <a:off x="411541" y="613575"/>
          <a:ext cx="78968" cy="92378"/>
        </a:xfrm>
        <a:prstGeom prst="rightArrow">
          <a:avLst>
            <a:gd name="adj1" fmla="val 60000"/>
            <a:gd name="adj2" fmla="val 5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fr-FR" sz="2000" kern="1200"/>
        </a:p>
      </dsp:txBody>
      <dsp:txXfrm>
        <a:off x="411541" y="632051"/>
        <a:ext cx="55278" cy="55426"/>
      </dsp:txXfrm>
    </dsp:sp>
    <dsp:sp modelId="{D681E1E5-4EA7-4441-9EC8-F7E419421F15}">
      <dsp:nvSpPr>
        <dsp:cNvPr id="0" name=""/>
        <dsp:cNvSpPr/>
      </dsp:nvSpPr>
      <dsp:spPr>
        <a:xfrm>
          <a:off x="523288" y="480084"/>
          <a:ext cx="372492" cy="359360"/>
        </a:xfrm>
        <a:prstGeom prst="roundRect">
          <a:avLst>
            <a:gd name="adj" fmla="val 10000"/>
          </a:avLst>
        </a:prstGeom>
        <a:gradFill rotWithShape="0">
          <a:gsLst>
            <a:gs pos="0">
              <a:schemeClr val="accent2">
                <a:hueOff val="1560506"/>
                <a:satOff val="-1946"/>
                <a:lumOff val="458"/>
                <a:alphaOff val="0"/>
                <a:shade val="51000"/>
                <a:satMod val="130000"/>
              </a:schemeClr>
            </a:gs>
            <a:gs pos="80000">
              <a:schemeClr val="accent2">
                <a:hueOff val="1560506"/>
                <a:satOff val="-1946"/>
                <a:lumOff val="458"/>
                <a:alphaOff val="0"/>
                <a:shade val="93000"/>
                <a:satMod val="130000"/>
              </a:schemeClr>
            </a:gs>
            <a:gs pos="100000">
              <a:schemeClr val="accent2">
                <a:hueOff val="1560506"/>
                <a:satOff val="-1946"/>
                <a:lumOff val="45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22860" rIns="22860" bIns="22860" numCol="1" spcCol="1270" anchor="ctr" anchorCtr="0">
          <a:noAutofit/>
        </a:bodyPr>
        <a:lstStyle/>
        <a:p>
          <a:pPr lvl="0" algn="ctr" defTabSz="266700">
            <a:lnSpc>
              <a:spcPct val="90000"/>
            </a:lnSpc>
            <a:spcBef>
              <a:spcPct val="0"/>
            </a:spcBef>
            <a:spcAft>
              <a:spcPct val="35000"/>
            </a:spcAft>
          </a:pPr>
          <a:r>
            <a:rPr lang="fr-FR" sz="600" kern="1200">
              <a:latin typeface="Arial Black" panose="020B0A04020102020204" pitchFamily="34" charset="0"/>
            </a:rPr>
            <a:t>pas complètement</a:t>
          </a:r>
        </a:p>
      </dsp:txBody>
      <dsp:txXfrm>
        <a:off x="533813" y="490609"/>
        <a:ext cx="351442" cy="338310"/>
      </dsp:txXfrm>
    </dsp:sp>
    <dsp:sp modelId="{4EAC5889-5613-4008-A02F-BA9623D69950}">
      <dsp:nvSpPr>
        <dsp:cNvPr id="0" name=""/>
        <dsp:cNvSpPr/>
      </dsp:nvSpPr>
      <dsp:spPr>
        <a:xfrm>
          <a:off x="933030" y="613575"/>
          <a:ext cx="78968" cy="92378"/>
        </a:xfrm>
        <a:prstGeom prst="rightArrow">
          <a:avLst>
            <a:gd name="adj1" fmla="val 60000"/>
            <a:gd name="adj2" fmla="val 50000"/>
          </a:avLst>
        </a:prstGeom>
        <a:gradFill rotWithShape="0">
          <a:gsLst>
            <a:gs pos="0">
              <a:schemeClr val="accent2">
                <a:hueOff val="2340759"/>
                <a:satOff val="-2919"/>
                <a:lumOff val="686"/>
                <a:alphaOff val="0"/>
                <a:shade val="51000"/>
                <a:satMod val="130000"/>
              </a:schemeClr>
            </a:gs>
            <a:gs pos="80000">
              <a:schemeClr val="accent2">
                <a:hueOff val="2340759"/>
                <a:satOff val="-2919"/>
                <a:lumOff val="686"/>
                <a:alphaOff val="0"/>
                <a:shade val="93000"/>
                <a:satMod val="130000"/>
              </a:schemeClr>
            </a:gs>
            <a:gs pos="100000">
              <a:schemeClr val="accent2">
                <a:hueOff val="2340759"/>
                <a:satOff val="-2919"/>
                <a:lumOff val="6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fr-FR" sz="2000" kern="1200"/>
        </a:p>
      </dsp:txBody>
      <dsp:txXfrm>
        <a:off x="933030" y="632051"/>
        <a:ext cx="55278" cy="55426"/>
      </dsp:txXfrm>
    </dsp:sp>
    <dsp:sp modelId="{FE7D5E6A-9E6F-4D1E-B900-4DB337CDEE32}">
      <dsp:nvSpPr>
        <dsp:cNvPr id="0" name=""/>
        <dsp:cNvSpPr/>
      </dsp:nvSpPr>
      <dsp:spPr>
        <a:xfrm>
          <a:off x="1044778" y="480084"/>
          <a:ext cx="372492" cy="359360"/>
        </a:xfrm>
        <a:prstGeom prst="roundRect">
          <a:avLst>
            <a:gd name="adj" fmla="val 10000"/>
          </a:avLst>
        </a:prstGeom>
        <a:gradFill rotWithShape="0">
          <a:gsLst>
            <a:gs pos="0">
              <a:schemeClr val="accent2">
                <a:hueOff val="3121013"/>
                <a:satOff val="-3893"/>
                <a:lumOff val="915"/>
                <a:alphaOff val="0"/>
                <a:shade val="51000"/>
                <a:satMod val="130000"/>
              </a:schemeClr>
            </a:gs>
            <a:gs pos="80000">
              <a:schemeClr val="accent2">
                <a:hueOff val="3121013"/>
                <a:satOff val="-3893"/>
                <a:lumOff val="915"/>
                <a:alphaOff val="0"/>
                <a:shade val="93000"/>
                <a:satMod val="130000"/>
              </a:schemeClr>
            </a:gs>
            <a:gs pos="100000">
              <a:schemeClr val="accent2">
                <a:hueOff val="3121013"/>
                <a:satOff val="-3893"/>
                <a:lumOff val="9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22860" rIns="22860" bIns="22860" numCol="1" spcCol="1270" anchor="ctr" anchorCtr="0">
          <a:noAutofit/>
        </a:bodyPr>
        <a:lstStyle/>
        <a:p>
          <a:pPr lvl="0" algn="ctr" defTabSz="266700">
            <a:lnSpc>
              <a:spcPct val="90000"/>
            </a:lnSpc>
            <a:spcBef>
              <a:spcPct val="0"/>
            </a:spcBef>
            <a:spcAft>
              <a:spcPct val="35000"/>
            </a:spcAft>
          </a:pPr>
          <a:r>
            <a:rPr lang="fr-FR" sz="600" kern="1200">
              <a:latin typeface="Arial Black" panose="020B0A04020102020204" pitchFamily="34" charset="0"/>
            </a:rPr>
            <a:t>ça va</a:t>
          </a:r>
        </a:p>
      </dsp:txBody>
      <dsp:txXfrm>
        <a:off x="1055303" y="490609"/>
        <a:ext cx="351442" cy="338310"/>
      </dsp:txXfrm>
    </dsp:sp>
    <dsp:sp modelId="{77621134-B0E7-4896-93BF-F30B9E49BE9E}">
      <dsp:nvSpPr>
        <dsp:cNvPr id="0" name=""/>
        <dsp:cNvSpPr/>
      </dsp:nvSpPr>
      <dsp:spPr>
        <a:xfrm>
          <a:off x="1454520" y="613575"/>
          <a:ext cx="78968" cy="92378"/>
        </a:xfrm>
        <a:prstGeom prst="rightArrow">
          <a:avLst>
            <a:gd name="adj1" fmla="val 60000"/>
            <a:gd name="adj2" fmla="val 50000"/>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fr-FR" sz="2000" kern="1200"/>
        </a:p>
      </dsp:txBody>
      <dsp:txXfrm>
        <a:off x="1454520" y="632051"/>
        <a:ext cx="55278" cy="55426"/>
      </dsp:txXfrm>
    </dsp:sp>
    <dsp:sp modelId="{104B3C1A-E320-4E21-8B2C-CC2F1C46B5DB}">
      <dsp:nvSpPr>
        <dsp:cNvPr id="0" name=""/>
        <dsp:cNvSpPr/>
      </dsp:nvSpPr>
      <dsp:spPr>
        <a:xfrm>
          <a:off x="1566268" y="480084"/>
          <a:ext cx="372492" cy="359360"/>
        </a:xfrm>
        <a:prstGeom prst="roundRect">
          <a:avLst>
            <a:gd name="adj" fmla="val 10000"/>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22860" rIns="22860" bIns="22860" numCol="1" spcCol="1270" anchor="ctr" anchorCtr="0">
          <a:noAutofit/>
        </a:bodyPr>
        <a:lstStyle/>
        <a:p>
          <a:pPr lvl="0" algn="ctr" defTabSz="266700">
            <a:lnSpc>
              <a:spcPct val="90000"/>
            </a:lnSpc>
            <a:spcBef>
              <a:spcPct val="0"/>
            </a:spcBef>
            <a:spcAft>
              <a:spcPct val="35000"/>
            </a:spcAft>
          </a:pPr>
          <a:r>
            <a:rPr lang="fr-FR" sz="600" kern="1200">
              <a:latin typeface="Arial Black" panose="020B0A04020102020204" pitchFamily="34" charset="0"/>
            </a:rPr>
            <a:t>à fond</a:t>
          </a:r>
        </a:p>
      </dsp:txBody>
      <dsp:txXfrm>
        <a:off x="1576793" y="490609"/>
        <a:ext cx="351442" cy="33831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C37294-5D23-48B8-B3A8-053220DC244E}">
      <dsp:nvSpPr>
        <dsp:cNvPr id="0" name=""/>
        <dsp:cNvSpPr/>
      </dsp:nvSpPr>
      <dsp:spPr>
        <a:xfrm>
          <a:off x="1799" y="480084"/>
          <a:ext cx="372492" cy="359360"/>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22860" rIns="0" bIns="22860" numCol="1" spcCol="1270" anchor="ctr" anchorCtr="0">
          <a:noAutofit/>
        </a:bodyPr>
        <a:lstStyle/>
        <a:p>
          <a:pPr lvl="0" algn="ctr" defTabSz="266700">
            <a:lnSpc>
              <a:spcPct val="90000"/>
            </a:lnSpc>
            <a:spcBef>
              <a:spcPct val="0"/>
            </a:spcBef>
            <a:spcAft>
              <a:spcPct val="35000"/>
            </a:spcAft>
          </a:pPr>
          <a:r>
            <a:rPr lang="fr-FR" sz="600" kern="1200">
              <a:latin typeface="Arial Black" panose="020B0A04020102020204" pitchFamily="34" charset="0"/>
            </a:rPr>
            <a:t>pas du tout</a:t>
          </a:r>
        </a:p>
      </dsp:txBody>
      <dsp:txXfrm>
        <a:off x="12324" y="490609"/>
        <a:ext cx="351442" cy="338310"/>
      </dsp:txXfrm>
    </dsp:sp>
    <dsp:sp modelId="{AA1C2848-A32F-439F-BABB-8795E23F982A}">
      <dsp:nvSpPr>
        <dsp:cNvPr id="0" name=""/>
        <dsp:cNvSpPr/>
      </dsp:nvSpPr>
      <dsp:spPr>
        <a:xfrm>
          <a:off x="411541" y="613575"/>
          <a:ext cx="78968" cy="92378"/>
        </a:xfrm>
        <a:prstGeom prst="rightArrow">
          <a:avLst>
            <a:gd name="adj1" fmla="val 60000"/>
            <a:gd name="adj2" fmla="val 5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fr-FR" sz="2000" kern="1200"/>
        </a:p>
      </dsp:txBody>
      <dsp:txXfrm>
        <a:off x="411541" y="632051"/>
        <a:ext cx="55278" cy="55426"/>
      </dsp:txXfrm>
    </dsp:sp>
    <dsp:sp modelId="{D681E1E5-4EA7-4441-9EC8-F7E419421F15}">
      <dsp:nvSpPr>
        <dsp:cNvPr id="0" name=""/>
        <dsp:cNvSpPr/>
      </dsp:nvSpPr>
      <dsp:spPr>
        <a:xfrm>
          <a:off x="523288" y="480084"/>
          <a:ext cx="372492" cy="359360"/>
        </a:xfrm>
        <a:prstGeom prst="roundRect">
          <a:avLst>
            <a:gd name="adj" fmla="val 10000"/>
          </a:avLst>
        </a:prstGeom>
        <a:gradFill rotWithShape="0">
          <a:gsLst>
            <a:gs pos="0">
              <a:schemeClr val="accent2">
                <a:hueOff val="1560506"/>
                <a:satOff val="-1946"/>
                <a:lumOff val="458"/>
                <a:alphaOff val="0"/>
                <a:shade val="51000"/>
                <a:satMod val="130000"/>
              </a:schemeClr>
            </a:gs>
            <a:gs pos="80000">
              <a:schemeClr val="accent2">
                <a:hueOff val="1560506"/>
                <a:satOff val="-1946"/>
                <a:lumOff val="458"/>
                <a:alphaOff val="0"/>
                <a:shade val="93000"/>
                <a:satMod val="130000"/>
              </a:schemeClr>
            </a:gs>
            <a:gs pos="100000">
              <a:schemeClr val="accent2">
                <a:hueOff val="1560506"/>
                <a:satOff val="-1946"/>
                <a:lumOff val="45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22860" rIns="22860" bIns="22860" numCol="1" spcCol="1270" anchor="ctr" anchorCtr="0">
          <a:noAutofit/>
        </a:bodyPr>
        <a:lstStyle/>
        <a:p>
          <a:pPr lvl="0" algn="ctr" defTabSz="266700">
            <a:lnSpc>
              <a:spcPct val="90000"/>
            </a:lnSpc>
            <a:spcBef>
              <a:spcPct val="0"/>
            </a:spcBef>
            <a:spcAft>
              <a:spcPct val="35000"/>
            </a:spcAft>
          </a:pPr>
          <a:r>
            <a:rPr lang="fr-FR" sz="600" kern="1200">
              <a:latin typeface="Arial Black" panose="020B0A04020102020204" pitchFamily="34" charset="0"/>
            </a:rPr>
            <a:t>pas complètement</a:t>
          </a:r>
        </a:p>
      </dsp:txBody>
      <dsp:txXfrm>
        <a:off x="533813" y="490609"/>
        <a:ext cx="351442" cy="338310"/>
      </dsp:txXfrm>
    </dsp:sp>
    <dsp:sp modelId="{4EAC5889-5613-4008-A02F-BA9623D69950}">
      <dsp:nvSpPr>
        <dsp:cNvPr id="0" name=""/>
        <dsp:cNvSpPr/>
      </dsp:nvSpPr>
      <dsp:spPr>
        <a:xfrm>
          <a:off x="933030" y="613575"/>
          <a:ext cx="78968" cy="92378"/>
        </a:xfrm>
        <a:prstGeom prst="rightArrow">
          <a:avLst>
            <a:gd name="adj1" fmla="val 60000"/>
            <a:gd name="adj2" fmla="val 50000"/>
          </a:avLst>
        </a:prstGeom>
        <a:gradFill rotWithShape="0">
          <a:gsLst>
            <a:gs pos="0">
              <a:schemeClr val="accent2">
                <a:hueOff val="2340759"/>
                <a:satOff val="-2919"/>
                <a:lumOff val="686"/>
                <a:alphaOff val="0"/>
                <a:shade val="51000"/>
                <a:satMod val="130000"/>
              </a:schemeClr>
            </a:gs>
            <a:gs pos="80000">
              <a:schemeClr val="accent2">
                <a:hueOff val="2340759"/>
                <a:satOff val="-2919"/>
                <a:lumOff val="686"/>
                <a:alphaOff val="0"/>
                <a:shade val="93000"/>
                <a:satMod val="130000"/>
              </a:schemeClr>
            </a:gs>
            <a:gs pos="100000">
              <a:schemeClr val="accent2">
                <a:hueOff val="2340759"/>
                <a:satOff val="-2919"/>
                <a:lumOff val="6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fr-FR" sz="2000" kern="1200"/>
        </a:p>
      </dsp:txBody>
      <dsp:txXfrm>
        <a:off x="933030" y="632051"/>
        <a:ext cx="55278" cy="55426"/>
      </dsp:txXfrm>
    </dsp:sp>
    <dsp:sp modelId="{FE7D5E6A-9E6F-4D1E-B900-4DB337CDEE32}">
      <dsp:nvSpPr>
        <dsp:cNvPr id="0" name=""/>
        <dsp:cNvSpPr/>
      </dsp:nvSpPr>
      <dsp:spPr>
        <a:xfrm>
          <a:off x="1044778" y="480084"/>
          <a:ext cx="372492" cy="359360"/>
        </a:xfrm>
        <a:prstGeom prst="roundRect">
          <a:avLst>
            <a:gd name="adj" fmla="val 10000"/>
          </a:avLst>
        </a:prstGeom>
        <a:gradFill rotWithShape="0">
          <a:gsLst>
            <a:gs pos="0">
              <a:schemeClr val="accent2">
                <a:hueOff val="3121013"/>
                <a:satOff val="-3893"/>
                <a:lumOff val="915"/>
                <a:alphaOff val="0"/>
                <a:shade val="51000"/>
                <a:satMod val="130000"/>
              </a:schemeClr>
            </a:gs>
            <a:gs pos="80000">
              <a:schemeClr val="accent2">
                <a:hueOff val="3121013"/>
                <a:satOff val="-3893"/>
                <a:lumOff val="915"/>
                <a:alphaOff val="0"/>
                <a:shade val="93000"/>
                <a:satMod val="130000"/>
              </a:schemeClr>
            </a:gs>
            <a:gs pos="100000">
              <a:schemeClr val="accent2">
                <a:hueOff val="3121013"/>
                <a:satOff val="-3893"/>
                <a:lumOff val="9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22860" rIns="22860" bIns="22860" numCol="1" spcCol="1270" anchor="ctr" anchorCtr="0">
          <a:noAutofit/>
        </a:bodyPr>
        <a:lstStyle/>
        <a:p>
          <a:pPr lvl="0" algn="ctr" defTabSz="266700">
            <a:lnSpc>
              <a:spcPct val="90000"/>
            </a:lnSpc>
            <a:spcBef>
              <a:spcPct val="0"/>
            </a:spcBef>
            <a:spcAft>
              <a:spcPct val="35000"/>
            </a:spcAft>
          </a:pPr>
          <a:r>
            <a:rPr lang="fr-FR" sz="600" kern="1200">
              <a:latin typeface="Arial Black" panose="020B0A04020102020204" pitchFamily="34" charset="0"/>
            </a:rPr>
            <a:t>ça va</a:t>
          </a:r>
        </a:p>
      </dsp:txBody>
      <dsp:txXfrm>
        <a:off x="1055303" y="490609"/>
        <a:ext cx="351442" cy="338310"/>
      </dsp:txXfrm>
    </dsp:sp>
    <dsp:sp modelId="{77621134-B0E7-4896-93BF-F30B9E49BE9E}">
      <dsp:nvSpPr>
        <dsp:cNvPr id="0" name=""/>
        <dsp:cNvSpPr/>
      </dsp:nvSpPr>
      <dsp:spPr>
        <a:xfrm>
          <a:off x="1454520" y="613575"/>
          <a:ext cx="78968" cy="92378"/>
        </a:xfrm>
        <a:prstGeom prst="rightArrow">
          <a:avLst>
            <a:gd name="adj1" fmla="val 60000"/>
            <a:gd name="adj2" fmla="val 50000"/>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fr-FR" sz="2000" kern="1200"/>
        </a:p>
      </dsp:txBody>
      <dsp:txXfrm>
        <a:off x="1454520" y="632051"/>
        <a:ext cx="55278" cy="55426"/>
      </dsp:txXfrm>
    </dsp:sp>
    <dsp:sp modelId="{104B3C1A-E320-4E21-8B2C-CC2F1C46B5DB}">
      <dsp:nvSpPr>
        <dsp:cNvPr id="0" name=""/>
        <dsp:cNvSpPr/>
      </dsp:nvSpPr>
      <dsp:spPr>
        <a:xfrm>
          <a:off x="1566268" y="480084"/>
          <a:ext cx="372492" cy="359360"/>
        </a:xfrm>
        <a:prstGeom prst="roundRect">
          <a:avLst>
            <a:gd name="adj" fmla="val 10000"/>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22860" rIns="22860" bIns="22860" numCol="1" spcCol="1270" anchor="ctr" anchorCtr="0">
          <a:noAutofit/>
        </a:bodyPr>
        <a:lstStyle/>
        <a:p>
          <a:pPr lvl="0" algn="ctr" defTabSz="266700">
            <a:lnSpc>
              <a:spcPct val="90000"/>
            </a:lnSpc>
            <a:spcBef>
              <a:spcPct val="0"/>
            </a:spcBef>
            <a:spcAft>
              <a:spcPct val="35000"/>
            </a:spcAft>
          </a:pPr>
          <a:r>
            <a:rPr lang="fr-FR" sz="600" kern="1200">
              <a:latin typeface="Arial Black" panose="020B0A04020102020204" pitchFamily="34" charset="0"/>
            </a:rPr>
            <a:t>à fond</a:t>
          </a:r>
        </a:p>
      </dsp:txBody>
      <dsp:txXfrm>
        <a:off x="1576793" y="490609"/>
        <a:ext cx="351442" cy="33831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C37294-5D23-48B8-B3A8-053220DC244E}">
      <dsp:nvSpPr>
        <dsp:cNvPr id="0" name=""/>
        <dsp:cNvSpPr/>
      </dsp:nvSpPr>
      <dsp:spPr>
        <a:xfrm>
          <a:off x="1799" y="480084"/>
          <a:ext cx="372492" cy="359360"/>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22860" rIns="0" bIns="22860" numCol="1" spcCol="1270" anchor="ctr" anchorCtr="0">
          <a:noAutofit/>
        </a:bodyPr>
        <a:lstStyle/>
        <a:p>
          <a:pPr lvl="0" algn="ctr" defTabSz="266700">
            <a:lnSpc>
              <a:spcPct val="90000"/>
            </a:lnSpc>
            <a:spcBef>
              <a:spcPct val="0"/>
            </a:spcBef>
            <a:spcAft>
              <a:spcPct val="35000"/>
            </a:spcAft>
          </a:pPr>
          <a:r>
            <a:rPr lang="fr-FR" sz="600" kern="1200">
              <a:latin typeface="Arial Black" panose="020B0A04020102020204" pitchFamily="34" charset="0"/>
            </a:rPr>
            <a:t>pas du tout</a:t>
          </a:r>
        </a:p>
      </dsp:txBody>
      <dsp:txXfrm>
        <a:off x="12324" y="490609"/>
        <a:ext cx="351442" cy="338310"/>
      </dsp:txXfrm>
    </dsp:sp>
    <dsp:sp modelId="{AA1C2848-A32F-439F-BABB-8795E23F982A}">
      <dsp:nvSpPr>
        <dsp:cNvPr id="0" name=""/>
        <dsp:cNvSpPr/>
      </dsp:nvSpPr>
      <dsp:spPr>
        <a:xfrm>
          <a:off x="411541" y="613575"/>
          <a:ext cx="78968" cy="92378"/>
        </a:xfrm>
        <a:prstGeom prst="rightArrow">
          <a:avLst>
            <a:gd name="adj1" fmla="val 60000"/>
            <a:gd name="adj2" fmla="val 5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fr-FR" sz="2000" kern="1200"/>
        </a:p>
      </dsp:txBody>
      <dsp:txXfrm>
        <a:off x="411541" y="632051"/>
        <a:ext cx="55278" cy="55426"/>
      </dsp:txXfrm>
    </dsp:sp>
    <dsp:sp modelId="{D681E1E5-4EA7-4441-9EC8-F7E419421F15}">
      <dsp:nvSpPr>
        <dsp:cNvPr id="0" name=""/>
        <dsp:cNvSpPr/>
      </dsp:nvSpPr>
      <dsp:spPr>
        <a:xfrm>
          <a:off x="523288" y="480084"/>
          <a:ext cx="372492" cy="359360"/>
        </a:xfrm>
        <a:prstGeom prst="roundRect">
          <a:avLst>
            <a:gd name="adj" fmla="val 10000"/>
          </a:avLst>
        </a:prstGeom>
        <a:gradFill rotWithShape="0">
          <a:gsLst>
            <a:gs pos="0">
              <a:schemeClr val="accent2">
                <a:hueOff val="1560506"/>
                <a:satOff val="-1946"/>
                <a:lumOff val="458"/>
                <a:alphaOff val="0"/>
                <a:shade val="51000"/>
                <a:satMod val="130000"/>
              </a:schemeClr>
            </a:gs>
            <a:gs pos="80000">
              <a:schemeClr val="accent2">
                <a:hueOff val="1560506"/>
                <a:satOff val="-1946"/>
                <a:lumOff val="458"/>
                <a:alphaOff val="0"/>
                <a:shade val="93000"/>
                <a:satMod val="130000"/>
              </a:schemeClr>
            </a:gs>
            <a:gs pos="100000">
              <a:schemeClr val="accent2">
                <a:hueOff val="1560506"/>
                <a:satOff val="-1946"/>
                <a:lumOff val="45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22860" rIns="22860" bIns="22860" numCol="1" spcCol="1270" anchor="ctr" anchorCtr="0">
          <a:noAutofit/>
        </a:bodyPr>
        <a:lstStyle/>
        <a:p>
          <a:pPr lvl="0" algn="ctr" defTabSz="266700">
            <a:lnSpc>
              <a:spcPct val="90000"/>
            </a:lnSpc>
            <a:spcBef>
              <a:spcPct val="0"/>
            </a:spcBef>
            <a:spcAft>
              <a:spcPct val="35000"/>
            </a:spcAft>
          </a:pPr>
          <a:r>
            <a:rPr lang="fr-FR" sz="600" kern="1200">
              <a:latin typeface="Arial Black" panose="020B0A04020102020204" pitchFamily="34" charset="0"/>
            </a:rPr>
            <a:t>pas complètement</a:t>
          </a:r>
        </a:p>
      </dsp:txBody>
      <dsp:txXfrm>
        <a:off x="533813" y="490609"/>
        <a:ext cx="351442" cy="338310"/>
      </dsp:txXfrm>
    </dsp:sp>
    <dsp:sp modelId="{4EAC5889-5613-4008-A02F-BA9623D69950}">
      <dsp:nvSpPr>
        <dsp:cNvPr id="0" name=""/>
        <dsp:cNvSpPr/>
      </dsp:nvSpPr>
      <dsp:spPr>
        <a:xfrm>
          <a:off x="933030" y="613575"/>
          <a:ext cx="78968" cy="92378"/>
        </a:xfrm>
        <a:prstGeom prst="rightArrow">
          <a:avLst>
            <a:gd name="adj1" fmla="val 60000"/>
            <a:gd name="adj2" fmla="val 50000"/>
          </a:avLst>
        </a:prstGeom>
        <a:gradFill rotWithShape="0">
          <a:gsLst>
            <a:gs pos="0">
              <a:schemeClr val="accent2">
                <a:hueOff val="2340759"/>
                <a:satOff val="-2919"/>
                <a:lumOff val="686"/>
                <a:alphaOff val="0"/>
                <a:shade val="51000"/>
                <a:satMod val="130000"/>
              </a:schemeClr>
            </a:gs>
            <a:gs pos="80000">
              <a:schemeClr val="accent2">
                <a:hueOff val="2340759"/>
                <a:satOff val="-2919"/>
                <a:lumOff val="686"/>
                <a:alphaOff val="0"/>
                <a:shade val="93000"/>
                <a:satMod val="130000"/>
              </a:schemeClr>
            </a:gs>
            <a:gs pos="100000">
              <a:schemeClr val="accent2">
                <a:hueOff val="2340759"/>
                <a:satOff val="-2919"/>
                <a:lumOff val="6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fr-FR" sz="2000" kern="1200"/>
        </a:p>
      </dsp:txBody>
      <dsp:txXfrm>
        <a:off x="933030" y="632051"/>
        <a:ext cx="55278" cy="55426"/>
      </dsp:txXfrm>
    </dsp:sp>
    <dsp:sp modelId="{FE7D5E6A-9E6F-4D1E-B900-4DB337CDEE32}">
      <dsp:nvSpPr>
        <dsp:cNvPr id="0" name=""/>
        <dsp:cNvSpPr/>
      </dsp:nvSpPr>
      <dsp:spPr>
        <a:xfrm>
          <a:off x="1044778" y="480084"/>
          <a:ext cx="372492" cy="359360"/>
        </a:xfrm>
        <a:prstGeom prst="roundRect">
          <a:avLst>
            <a:gd name="adj" fmla="val 10000"/>
          </a:avLst>
        </a:prstGeom>
        <a:gradFill rotWithShape="0">
          <a:gsLst>
            <a:gs pos="0">
              <a:schemeClr val="accent2">
                <a:hueOff val="3121013"/>
                <a:satOff val="-3893"/>
                <a:lumOff val="915"/>
                <a:alphaOff val="0"/>
                <a:shade val="51000"/>
                <a:satMod val="130000"/>
              </a:schemeClr>
            </a:gs>
            <a:gs pos="80000">
              <a:schemeClr val="accent2">
                <a:hueOff val="3121013"/>
                <a:satOff val="-3893"/>
                <a:lumOff val="915"/>
                <a:alphaOff val="0"/>
                <a:shade val="93000"/>
                <a:satMod val="130000"/>
              </a:schemeClr>
            </a:gs>
            <a:gs pos="100000">
              <a:schemeClr val="accent2">
                <a:hueOff val="3121013"/>
                <a:satOff val="-3893"/>
                <a:lumOff val="9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22860" rIns="22860" bIns="22860" numCol="1" spcCol="1270" anchor="ctr" anchorCtr="0">
          <a:noAutofit/>
        </a:bodyPr>
        <a:lstStyle/>
        <a:p>
          <a:pPr lvl="0" algn="ctr" defTabSz="266700">
            <a:lnSpc>
              <a:spcPct val="90000"/>
            </a:lnSpc>
            <a:spcBef>
              <a:spcPct val="0"/>
            </a:spcBef>
            <a:spcAft>
              <a:spcPct val="35000"/>
            </a:spcAft>
          </a:pPr>
          <a:r>
            <a:rPr lang="fr-FR" sz="600" kern="1200">
              <a:latin typeface="Arial Black" panose="020B0A04020102020204" pitchFamily="34" charset="0"/>
            </a:rPr>
            <a:t>ça va</a:t>
          </a:r>
        </a:p>
      </dsp:txBody>
      <dsp:txXfrm>
        <a:off x="1055303" y="490609"/>
        <a:ext cx="351442" cy="338310"/>
      </dsp:txXfrm>
    </dsp:sp>
    <dsp:sp modelId="{77621134-B0E7-4896-93BF-F30B9E49BE9E}">
      <dsp:nvSpPr>
        <dsp:cNvPr id="0" name=""/>
        <dsp:cNvSpPr/>
      </dsp:nvSpPr>
      <dsp:spPr>
        <a:xfrm>
          <a:off x="1454520" y="613575"/>
          <a:ext cx="78968" cy="92378"/>
        </a:xfrm>
        <a:prstGeom prst="rightArrow">
          <a:avLst>
            <a:gd name="adj1" fmla="val 60000"/>
            <a:gd name="adj2" fmla="val 50000"/>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fr-FR" sz="2000" kern="1200"/>
        </a:p>
      </dsp:txBody>
      <dsp:txXfrm>
        <a:off x="1454520" y="632051"/>
        <a:ext cx="55278" cy="55426"/>
      </dsp:txXfrm>
    </dsp:sp>
    <dsp:sp modelId="{104B3C1A-E320-4E21-8B2C-CC2F1C46B5DB}">
      <dsp:nvSpPr>
        <dsp:cNvPr id="0" name=""/>
        <dsp:cNvSpPr/>
      </dsp:nvSpPr>
      <dsp:spPr>
        <a:xfrm>
          <a:off x="1566268" y="480084"/>
          <a:ext cx="372492" cy="359360"/>
        </a:xfrm>
        <a:prstGeom prst="roundRect">
          <a:avLst>
            <a:gd name="adj" fmla="val 10000"/>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22860" rIns="22860" bIns="22860" numCol="1" spcCol="1270" anchor="ctr" anchorCtr="0">
          <a:noAutofit/>
        </a:bodyPr>
        <a:lstStyle/>
        <a:p>
          <a:pPr lvl="0" algn="ctr" defTabSz="266700">
            <a:lnSpc>
              <a:spcPct val="90000"/>
            </a:lnSpc>
            <a:spcBef>
              <a:spcPct val="0"/>
            </a:spcBef>
            <a:spcAft>
              <a:spcPct val="35000"/>
            </a:spcAft>
          </a:pPr>
          <a:r>
            <a:rPr lang="fr-FR" sz="600" kern="1200">
              <a:latin typeface="Arial Black" panose="020B0A04020102020204" pitchFamily="34" charset="0"/>
            </a:rPr>
            <a:t>à fond</a:t>
          </a:r>
        </a:p>
      </dsp:txBody>
      <dsp:txXfrm>
        <a:off x="1576793" y="490609"/>
        <a:ext cx="351442" cy="33831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B3750-E9D7-460F-988D-E303ECA8C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Thème1-1-12</Template>
  <TotalTime>0</TotalTime>
  <Pages>11</Pages>
  <Words>2238</Words>
  <Characters>12310</Characters>
  <Application>Microsoft Office Word</Application>
  <DocSecurity>0</DocSecurity>
  <Lines>102</Lines>
  <Paragraphs>29</Paragraphs>
  <ScaleCrop>false</ScaleCrop>
  <HeadingPairs>
    <vt:vector size="2" baseType="variant">
      <vt:variant>
        <vt:lpstr>Titre</vt:lpstr>
      </vt:variant>
      <vt:variant>
        <vt:i4>1</vt:i4>
      </vt:variant>
    </vt:vector>
  </HeadingPairs>
  <TitlesOfParts>
    <vt:vector size="1" baseType="lpstr">
      <vt:lpstr>Que contient une pomme</vt:lpstr>
    </vt:vector>
  </TitlesOfParts>
  <Company>Microsoft</Company>
  <LinksUpToDate>false</LinksUpToDate>
  <CharactersWithSpaces>14519</CharactersWithSpaces>
  <SharedDoc>false</SharedDoc>
  <HLinks>
    <vt:vector size="96" baseType="variant">
      <vt:variant>
        <vt:i4>5505088</vt:i4>
      </vt:variant>
      <vt:variant>
        <vt:i4>27</vt:i4>
      </vt:variant>
      <vt:variant>
        <vt:i4>0</vt:i4>
      </vt:variant>
      <vt:variant>
        <vt:i4>5</vt:i4>
      </vt:variant>
      <vt:variant>
        <vt:lpwstr>http://metaphysik.fr/manuel/index.php?id=3500202&amp;partie=Ondes-mecaniques-son</vt:lpwstr>
      </vt:variant>
      <vt:variant>
        <vt:lpwstr/>
      </vt:variant>
      <vt:variant>
        <vt:i4>6815778</vt:i4>
      </vt:variant>
      <vt:variant>
        <vt:i4>24</vt:i4>
      </vt:variant>
      <vt:variant>
        <vt:i4>0</vt:i4>
      </vt:variant>
      <vt:variant>
        <vt:i4>5</vt:i4>
      </vt:variant>
      <vt:variant>
        <vt:lpwstr>http://www.iscience.ca/</vt:lpwstr>
      </vt:variant>
      <vt:variant>
        <vt:lpwstr/>
      </vt:variant>
      <vt:variant>
        <vt:i4>7929966</vt:i4>
      </vt:variant>
      <vt:variant>
        <vt:i4>21</vt:i4>
      </vt:variant>
      <vt:variant>
        <vt:i4>0</vt:i4>
      </vt:variant>
      <vt:variant>
        <vt:i4>5</vt:i4>
      </vt:variant>
      <vt:variant>
        <vt:lpwstr>http://www.your-doctor.net/</vt:lpwstr>
      </vt:variant>
      <vt:variant>
        <vt:lpwstr/>
      </vt:variant>
      <vt:variant>
        <vt:i4>6684721</vt:i4>
      </vt:variant>
      <vt:variant>
        <vt:i4>18</vt:i4>
      </vt:variant>
      <vt:variant>
        <vt:i4>0</vt:i4>
      </vt:variant>
      <vt:variant>
        <vt:i4>5</vt:i4>
      </vt:variant>
      <vt:variant>
        <vt:lpwstr>http://www.lyceejaufrerudel.info/IMG/jpg/toutes_les_ondes-2.jpg</vt:lpwstr>
      </vt:variant>
      <vt:variant>
        <vt:lpwstr/>
      </vt:variant>
      <vt:variant>
        <vt:i4>7274549</vt:i4>
      </vt:variant>
      <vt:variant>
        <vt:i4>15</vt:i4>
      </vt:variant>
      <vt:variant>
        <vt:i4>0</vt:i4>
      </vt:variant>
      <vt:variant>
        <vt:i4>5</vt:i4>
      </vt:variant>
      <vt:variant>
        <vt:lpwstr>http://www.materielmedical.fr/A-10022417-electrocardiographe-portable-sans-fil-ecg-choicemmed-md100b-comed.aspx</vt:lpwstr>
      </vt:variant>
      <vt:variant>
        <vt:lpwstr/>
      </vt:variant>
      <vt:variant>
        <vt:i4>7077916</vt:i4>
      </vt:variant>
      <vt:variant>
        <vt:i4>12</vt:i4>
      </vt:variant>
      <vt:variant>
        <vt:i4>0</vt:i4>
      </vt:variant>
      <vt:variant>
        <vt:i4>5</vt:i4>
      </vt:variant>
      <vt:variant>
        <vt:lpwstr>http://www.fmp-usmba.ac.ma/umvf/UMVFmiroir/campus-numeriques/campus-physiologie/indexf007.html?option=com_content&amp;task=view&amp;id=204&amp;Itemid=137</vt:lpwstr>
      </vt:variant>
      <vt:variant>
        <vt:lpwstr/>
      </vt:variant>
      <vt:variant>
        <vt:i4>7143457</vt:i4>
      </vt:variant>
      <vt:variant>
        <vt:i4>9</vt:i4>
      </vt:variant>
      <vt:variant>
        <vt:i4>0</vt:i4>
      </vt:variant>
      <vt:variant>
        <vt:i4>5</vt:i4>
      </vt:variant>
      <vt:variant>
        <vt:lpwstr>http://www.lemonde.fr/sciences/article/2012/06/14/visualiser-les-tornades-electriques-du-coeur_1718744_1650684.htm</vt:lpwstr>
      </vt:variant>
      <vt:variant>
        <vt:lpwstr/>
      </vt:variant>
      <vt:variant>
        <vt:i4>4587587</vt:i4>
      </vt:variant>
      <vt:variant>
        <vt:i4>0</vt:i4>
      </vt:variant>
      <vt:variant>
        <vt:i4>0</vt:i4>
      </vt:variant>
      <vt:variant>
        <vt:i4>5</vt:i4>
      </vt:variant>
      <vt:variant>
        <vt:lpwstr>http://goo.gl/forms/</vt:lpwstr>
      </vt:variant>
      <vt:variant>
        <vt:lpwstr/>
      </vt:variant>
      <vt:variant>
        <vt:i4>6029388</vt:i4>
      </vt:variant>
      <vt:variant>
        <vt:i4>3</vt:i4>
      </vt:variant>
      <vt:variant>
        <vt:i4>0</vt:i4>
      </vt:variant>
      <vt:variant>
        <vt:i4>5</vt:i4>
      </vt:variant>
      <vt:variant>
        <vt:lpwstr>https://youtu.be/ TT1XUTc4kQI</vt:lpwstr>
      </vt:variant>
      <vt:variant>
        <vt:lpwstr/>
      </vt:variant>
      <vt:variant>
        <vt:i4>4587587</vt:i4>
      </vt:variant>
      <vt:variant>
        <vt:i4>0</vt:i4>
      </vt:variant>
      <vt:variant>
        <vt:i4>0</vt:i4>
      </vt:variant>
      <vt:variant>
        <vt:i4>5</vt:i4>
      </vt:variant>
      <vt:variant>
        <vt:lpwstr>http://goo.gl/forms/</vt:lpwstr>
      </vt:variant>
      <vt:variant>
        <vt:lpwstr/>
      </vt:variant>
      <vt:variant>
        <vt:i4>1638422</vt:i4>
      </vt:variant>
      <vt:variant>
        <vt:i4>-1</vt:i4>
      </vt:variant>
      <vt:variant>
        <vt:i4>1032</vt:i4>
      </vt:variant>
      <vt:variant>
        <vt:i4>1</vt:i4>
      </vt:variant>
      <vt:variant>
        <vt:lpwstr>http://scphysiques2010.voila.net/images07/ondeelectro.gif</vt:lpwstr>
      </vt:variant>
      <vt:variant>
        <vt:lpwstr/>
      </vt:variant>
      <vt:variant>
        <vt:i4>3342369</vt:i4>
      </vt:variant>
      <vt:variant>
        <vt:i4>-1</vt:i4>
      </vt:variant>
      <vt:variant>
        <vt:i4>1036</vt:i4>
      </vt:variant>
      <vt:variant>
        <vt:i4>1</vt:i4>
      </vt:variant>
      <vt:variant>
        <vt:lpwstr>http://www.plafondchauffant.fr/img/user/image/cms/spectreElectromagnetique-big.jpg</vt:lpwstr>
      </vt:variant>
      <vt:variant>
        <vt:lpwstr/>
      </vt:variant>
      <vt:variant>
        <vt:i4>6815841</vt:i4>
      </vt:variant>
      <vt:variant>
        <vt:i4>-1</vt:i4>
      </vt:variant>
      <vt:variant>
        <vt:i4>1047</vt:i4>
      </vt:variant>
      <vt:variant>
        <vt:i4>1</vt:i4>
      </vt:variant>
      <vt:variant>
        <vt:lpwstr>http://metaphysik.fr/docs/3503%20son%20anti%20jeune.jpg</vt:lpwstr>
      </vt:variant>
      <vt:variant>
        <vt:lpwstr/>
      </vt:variant>
      <vt:variant>
        <vt:i4>4456457</vt:i4>
      </vt:variant>
      <vt:variant>
        <vt:i4>-1</vt:i4>
      </vt:variant>
      <vt:variant>
        <vt:i4>1050</vt:i4>
      </vt:variant>
      <vt:variant>
        <vt:i4>1</vt:i4>
      </vt:variant>
      <vt:variant>
        <vt:lpwstr>http://metaphysik.fr/docs/3502%20vitesse%20ultrasons.jpg</vt:lpwstr>
      </vt:variant>
      <vt:variant>
        <vt:lpwstr/>
      </vt:variant>
      <vt:variant>
        <vt:i4>1703963</vt:i4>
      </vt:variant>
      <vt:variant>
        <vt:i4>-1</vt:i4>
      </vt:variant>
      <vt:variant>
        <vt:i4>1225</vt:i4>
      </vt:variant>
      <vt:variant>
        <vt:i4>1</vt:i4>
      </vt:variant>
      <vt:variant>
        <vt:lpwstr>http://metaphysik.fr/docs/1351%20signal%20sinuso%C3%AFdal.JPG</vt:lpwstr>
      </vt:variant>
      <vt:variant>
        <vt:lpwstr/>
      </vt:variant>
      <vt:variant>
        <vt:i4>7143478</vt:i4>
      </vt:variant>
      <vt:variant>
        <vt:i4>-1</vt:i4>
      </vt:variant>
      <vt:variant>
        <vt:i4>1226</vt:i4>
      </vt:variant>
      <vt:variant>
        <vt:i4>1</vt:i4>
      </vt:variant>
      <vt:variant>
        <vt:lpwstr>http://metaphysik.fr/docs/3503%20perte%20d%27audition%20vieillesse.jpg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 contient une pomme</dc:title>
  <dc:creator>Dbonz</dc:creator>
  <cp:lastModifiedBy>Dbonz</cp:lastModifiedBy>
  <cp:revision>2</cp:revision>
  <cp:lastPrinted>2016-02-18T13:23:00Z</cp:lastPrinted>
  <dcterms:created xsi:type="dcterms:W3CDTF">2016-05-03T07:41:00Z</dcterms:created>
  <dcterms:modified xsi:type="dcterms:W3CDTF">2016-05-03T07:41:00Z</dcterms:modified>
</cp:coreProperties>
</file>